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C1E07">
      <w:pPr>
        <w:pStyle w:val="11"/>
        <w:keepNext w:val="0"/>
        <w:keepLines w:val="0"/>
        <w:pageBreakBefore w:val="0"/>
        <w:widowControl w:val="0"/>
        <w:kinsoku/>
        <w:wordWrap/>
        <w:overflowPunct/>
        <w:topLinePunct w:val="0"/>
        <w:autoSpaceDE w:val="0"/>
        <w:autoSpaceDN w:val="0"/>
        <w:bidi w:val="0"/>
        <w:adjustRightInd/>
        <w:snapToGrid/>
        <w:spacing w:before="0" w:beforeLines="100" w:line="360" w:lineRule="auto"/>
        <w:jc w:val="center"/>
        <w:textAlignment w:val="auto"/>
        <w:rPr>
          <w:rFonts w:hint="eastAsia" w:ascii="宋体" w:hAnsi="宋体" w:eastAsia="宋体" w:cs="宋体"/>
          <w:b/>
          <w:bCs w:val="0"/>
          <w:color w:val="auto"/>
          <w:sz w:val="44"/>
          <w:szCs w:val="44"/>
          <w:lang w:val="en-US" w:eastAsia="zh-CN"/>
        </w:rPr>
      </w:pPr>
      <w:bookmarkStart w:id="0" w:name="_Toc5452"/>
      <w:bookmarkEnd w:id="0"/>
      <w:bookmarkStart w:id="1" w:name="_Toc152045573"/>
      <w:bookmarkEnd w:id="1"/>
      <w:bookmarkStart w:id="2" w:name="_Toc25684"/>
      <w:bookmarkEnd w:id="2"/>
      <w:bookmarkStart w:id="3" w:name="_Toc152045572"/>
      <w:bookmarkEnd w:id="3"/>
      <w:bookmarkStart w:id="4" w:name="_Toc179632591"/>
      <w:bookmarkEnd w:id="4"/>
      <w:bookmarkStart w:id="5" w:name="_Toc19586"/>
      <w:bookmarkEnd w:id="5"/>
      <w:bookmarkStart w:id="6" w:name="_Toc24418"/>
      <w:bookmarkEnd w:id="6"/>
      <w:bookmarkStart w:id="7" w:name="_Toc25852"/>
      <w:bookmarkEnd w:id="7"/>
      <w:bookmarkStart w:id="8" w:name="_Toc24814"/>
      <w:bookmarkEnd w:id="8"/>
      <w:bookmarkStart w:id="9" w:name="_Toc28676"/>
      <w:bookmarkEnd w:id="9"/>
      <w:bookmarkStart w:id="10" w:name="_Toc6316"/>
      <w:bookmarkEnd w:id="10"/>
      <w:bookmarkStart w:id="11" w:name="_Toc1173"/>
      <w:bookmarkEnd w:id="11"/>
      <w:bookmarkStart w:id="12" w:name="_Toc152042345"/>
      <w:bookmarkEnd w:id="12"/>
      <w:bookmarkStart w:id="13" w:name="_Toc144974537"/>
      <w:bookmarkEnd w:id="13"/>
      <w:bookmarkStart w:id="14" w:name="_Toc5262"/>
      <w:bookmarkEnd w:id="14"/>
      <w:bookmarkStart w:id="15" w:name="_Toc179632588"/>
      <w:bookmarkEnd w:id="15"/>
      <w:bookmarkStart w:id="16" w:name="_Toc2552"/>
      <w:bookmarkEnd w:id="16"/>
      <w:bookmarkStart w:id="17" w:name="_Toc322604172"/>
      <w:bookmarkEnd w:id="17"/>
      <w:bookmarkStart w:id="18" w:name="_Toc19003"/>
      <w:bookmarkEnd w:id="18"/>
      <w:bookmarkStart w:id="19" w:name="_Toc31213"/>
      <w:bookmarkEnd w:id="19"/>
      <w:bookmarkStart w:id="20" w:name="_Toc144974535"/>
      <w:bookmarkEnd w:id="20"/>
      <w:bookmarkStart w:id="21" w:name="_Toc26799"/>
      <w:bookmarkEnd w:id="21"/>
      <w:bookmarkStart w:id="22" w:name="_Toc22414"/>
      <w:bookmarkEnd w:id="22"/>
      <w:bookmarkStart w:id="23" w:name="_Toc25231"/>
      <w:bookmarkEnd w:id="23"/>
      <w:bookmarkStart w:id="24" w:name="_Toc5811"/>
      <w:bookmarkEnd w:id="24"/>
      <w:bookmarkStart w:id="25" w:name="_Toc179632586"/>
      <w:bookmarkEnd w:id="25"/>
      <w:bookmarkStart w:id="26" w:name="_Toc179632590"/>
      <w:bookmarkEnd w:id="26"/>
      <w:bookmarkStart w:id="27" w:name="_Toc144974536"/>
      <w:bookmarkEnd w:id="27"/>
      <w:bookmarkStart w:id="28" w:name="_Toc20291"/>
      <w:bookmarkEnd w:id="28"/>
      <w:bookmarkStart w:id="29" w:name="_Toc152045567"/>
      <w:bookmarkEnd w:id="29"/>
      <w:bookmarkStart w:id="30" w:name="_Toc8171"/>
      <w:bookmarkEnd w:id="30"/>
      <w:bookmarkStart w:id="31" w:name="_Toc152042346"/>
      <w:bookmarkEnd w:id="31"/>
      <w:bookmarkStart w:id="32" w:name="_Toc516"/>
      <w:bookmarkEnd w:id="32"/>
      <w:bookmarkStart w:id="33" w:name="_Toc31029"/>
      <w:bookmarkEnd w:id="33"/>
      <w:bookmarkStart w:id="34" w:name="_Toc5532"/>
      <w:bookmarkEnd w:id="34"/>
      <w:bookmarkStart w:id="35" w:name="_Toc19770"/>
      <w:bookmarkEnd w:id="35"/>
      <w:bookmarkStart w:id="36" w:name="_Toc32291"/>
      <w:bookmarkEnd w:id="36"/>
      <w:bookmarkStart w:id="37" w:name="_Toc3187"/>
      <w:bookmarkEnd w:id="37"/>
      <w:bookmarkStart w:id="38" w:name="_Toc32668"/>
      <w:bookmarkEnd w:id="38"/>
      <w:bookmarkStart w:id="39" w:name="_Toc14963"/>
      <w:bookmarkEnd w:id="39"/>
      <w:bookmarkStart w:id="40" w:name="_Toc22611"/>
      <w:bookmarkEnd w:id="40"/>
      <w:bookmarkStart w:id="41" w:name="_Toc5964"/>
      <w:bookmarkEnd w:id="41"/>
      <w:bookmarkStart w:id="42" w:name="_Toc11513"/>
      <w:bookmarkEnd w:id="42"/>
      <w:bookmarkStart w:id="43" w:name="_Toc21683"/>
      <w:bookmarkEnd w:id="43"/>
      <w:bookmarkStart w:id="44" w:name="_Toc9449"/>
      <w:bookmarkEnd w:id="44"/>
      <w:bookmarkStart w:id="45" w:name="_Toc9120"/>
      <w:bookmarkEnd w:id="45"/>
      <w:bookmarkStart w:id="46" w:name="_Toc3719"/>
      <w:bookmarkEnd w:id="46"/>
      <w:bookmarkStart w:id="47" w:name="_Toc26439"/>
      <w:bookmarkEnd w:id="47"/>
      <w:bookmarkStart w:id="48" w:name="_Toc11681"/>
      <w:bookmarkEnd w:id="48"/>
      <w:bookmarkStart w:id="49" w:name="_Toc152045570"/>
      <w:bookmarkEnd w:id="49"/>
      <w:bookmarkStart w:id="50" w:name="_Toc12857"/>
      <w:bookmarkEnd w:id="50"/>
      <w:bookmarkStart w:id="51" w:name="_Toc152045568"/>
      <w:bookmarkEnd w:id="51"/>
      <w:bookmarkStart w:id="52" w:name="_Toc30814"/>
      <w:bookmarkEnd w:id="52"/>
      <w:bookmarkStart w:id="53" w:name="_Toc179632587"/>
      <w:bookmarkEnd w:id="53"/>
      <w:bookmarkStart w:id="54" w:name="_Toc152045569"/>
      <w:bookmarkEnd w:id="54"/>
      <w:bookmarkStart w:id="55" w:name="_Toc17098"/>
      <w:bookmarkEnd w:id="55"/>
      <w:bookmarkStart w:id="56" w:name="_Toc10"/>
      <w:bookmarkEnd w:id="56"/>
      <w:bookmarkStart w:id="57" w:name="_Toc3306"/>
      <w:bookmarkEnd w:id="57"/>
      <w:bookmarkStart w:id="58" w:name="_Toc152045571"/>
      <w:bookmarkEnd w:id="58"/>
      <w:bookmarkStart w:id="59" w:name="_Toc10132"/>
      <w:bookmarkEnd w:id="59"/>
      <w:bookmarkStart w:id="60" w:name="_Toc152042347"/>
      <w:bookmarkEnd w:id="60"/>
      <w:bookmarkStart w:id="61" w:name="_Toc12758"/>
      <w:bookmarkEnd w:id="61"/>
      <w:bookmarkStart w:id="62" w:name="_Toc144974540"/>
      <w:bookmarkEnd w:id="62"/>
      <w:bookmarkStart w:id="63" w:name="_Toc566"/>
      <w:bookmarkEnd w:id="63"/>
      <w:bookmarkStart w:id="64" w:name="_Toc31209"/>
      <w:bookmarkEnd w:id="64"/>
      <w:bookmarkStart w:id="65" w:name="_Toc27315"/>
      <w:bookmarkEnd w:id="65"/>
      <w:bookmarkStart w:id="66" w:name="_Toc22464"/>
      <w:bookmarkEnd w:id="66"/>
      <w:bookmarkStart w:id="67" w:name="_Toc179632589"/>
      <w:bookmarkEnd w:id="67"/>
      <w:bookmarkStart w:id="68" w:name="_Toc152042344"/>
      <w:bookmarkEnd w:id="68"/>
      <w:bookmarkStart w:id="69" w:name="_Toc3491"/>
      <w:bookmarkEnd w:id="69"/>
      <w:bookmarkStart w:id="70" w:name="_Toc6631"/>
      <w:bookmarkEnd w:id="70"/>
      <w:bookmarkStart w:id="71" w:name="_Toc152042343"/>
      <w:bookmarkEnd w:id="71"/>
      <w:bookmarkStart w:id="72" w:name="_Toc13821"/>
      <w:bookmarkEnd w:id="72"/>
      <w:bookmarkStart w:id="73" w:name="_Toc29954"/>
      <w:bookmarkEnd w:id="73"/>
      <w:bookmarkStart w:id="74" w:name="_Toc19475"/>
      <w:bookmarkEnd w:id="74"/>
      <w:bookmarkStart w:id="75" w:name="_Toc144974538"/>
      <w:bookmarkEnd w:id="75"/>
      <w:bookmarkStart w:id="76" w:name="_Toc144974541"/>
      <w:bookmarkEnd w:id="76"/>
      <w:bookmarkStart w:id="77" w:name="_Toc3150"/>
      <w:bookmarkEnd w:id="77"/>
      <w:bookmarkStart w:id="78" w:name="_Toc144974539"/>
      <w:bookmarkEnd w:id="78"/>
      <w:bookmarkStart w:id="79" w:name="_Toc152042349"/>
      <w:bookmarkEnd w:id="79"/>
      <w:bookmarkStart w:id="80" w:name="_Toc27140"/>
      <w:bookmarkEnd w:id="80"/>
      <w:bookmarkStart w:id="81" w:name="_Toc13563"/>
      <w:bookmarkEnd w:id="81"/>
      <w:bookmarkStart w:id="82" w:name="_Toc19733"/>
      <w:bookmarkEnd w:id="82"/>
      <w:bookmarkStart w:id="83" w:name="_Toc12310"/>
      <w:bookmarkEnd w:id="83"/>
      <w:bookmarkStart w:id="84" w:name="_Toc27098"/>
      <w:bookmarkEnd w:id="84"/>
      <w:bookmarkStart w:id="85" w:name="_Toc3729"/>
      <w:bookmarkEnd w:id="85"/>
      <w:bookmarkStart w:id="86" w:name="_Toc25764"/>
      <w:bookmarkEnd w:id="86"/>
      <w:bookmarkStart w:id="87" w:name="_Toc152042348"/>
      <w:bookmarkEnd w:id="87"/>
      <w:bookmarkStart w:id="88" w:name="_Toc20378"/>
      <w:bookmarkEnd w:id="88"/>
      <w:bookmarkStart w:id="89" w:name="_Toc16473"/>
      <w:bookmarkEnd w:id="89"/>
      <w:bookmarkStart w:id="90" w:name="_Toc5999"/>
      <w:bookmarkEnd w:id="90"/>
      <w:bookmarkStart w:id="91" w:name="_Toc179632585"/>
      <w:bookmarkEnd w:id="91"/>
      <w:bookmarkStart w:id="92" w:name="_Toc3398"/>
      <w:bookmarkEnd w:id="92"/>
      <w:bookmarkStart w:id="93" w:name="_Toc23431"/>
      <w:bookmarkEnd w:id="93"/>
      <w:r>
        <w:rPr>
          <w:rFonts w:hint="eastAsia" w:ascii="宋体" w:hAnsi="宋体" w:eastAsia="宋体" w:cs="宋体"/>
          <w:b/>
          <w:bCs w:val="0"/>
          <w:color w:val="auto"/>
          <w:sz w:val="44"/>
          <w:szCs w:val="44"/>
          <w:lang w:val="en-US" w:eastAsia="zh-CN"/>
        </w:rPr>
        <w:drawing>
          <wp:inline distT="0" distB="0" distL="114300" distR="114300">
            <wp:extent cx="5890260" cy="8281035"/>
            <wp:effectExtent l="0" t="0" r="15240" b="5715"/>
            <wp:docPr id="7" name="图片 7" descr="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文件封面"/>
                    <pic:cNvPicPr>
                      <a:picLocks noChangeAspect="1"/>
                    </pic:cNvPicPr>
                  </pic:nvPicPr>
                  <pic:blipFill>
                    <a:blip r:embed="rId11"/>
                    <a:stretch>
                      <a:fillRect/>
                    </a:stretch>
                  </pic:blipFill>
                  <pic:spPr>
                    <a:xfrm>
                      <a:off x="0" y="0"/>
                      <a:ext cx="5890260" cy="8281035"/>
                    </a:xfrm>
                    <a:prstGeom prst="rect">
                      <a:avLst/>
                    </a:prstGeom>
                  </pic:spPr>
                </pic:pic>
              </a:graphicData>
            </a:graphic>
          </wp:inline>
        </w:drawing>
      </w:r>
    </w:p>
    <w:p w14:paraId="7A01282F">
      <w:pPr>
        <w:pStyle w:val="12"/>
        <w:rPr>
          <w:rFonts w:hint="eastAsia"/>
          <w:color w:val="auto"/>
          <w:lang w:val="en-US" w:eastAsia="zh-CN"/>
        </w:rPr>
      </w:pPr>
    </w:p>
    <w:p w14:paraId="6800A914">
      <w:pPr>
        <w:rPr>
          <w:rFonts w:hint="eastAsia"/>
          <w:color w:val="auto"/>
          <w:lang w:val="en-US" w:eastAsia="zh-CN"/>
        </w:rPr>
      </w:pPr>
    </w:p>
    <w:p w14:paraId="0EBB1A43">
      <w:pPr>
        <w:pStyle w:val="11"/>
        <w:keepNext w:val="0"/>
        <w:keepLines w:val="0"/>
        <w:pageBreakBefore w:val="0"/>
        <w:widowControl w:val="0"/>
        <w:kinsoku/>
        <w:wordWrap/>
        <w:overflowPunct/>
        <w:topLinePunct w:val="0"/>
        <w:autoSpaceDE w:val="0"/>
        <w:autoSpaceDN w:val="0"/>
        <w:bidi w:val="0"/>
        <w:adjustRightInd/>
        <w:snapToGrid/>
        <w:spacing w:before="0" w:beforeLines="400" w:line="360" w:lineRule="auto"/>
        <w:jc w:val="center"/>
        <w:textAlignment w:val="auto"/>
        <w:rPr>
          <w:rFonts w:hint="eastAsia" w:ascii="宋体" w:hAnsi="宋体" w:eastAsia="宋体" w:cs="宋体"/>
          <w:b/>
          <w:bCs w:val="0"/>
          <w:color w:val="auto"/>
          <w:sz w:val="44"/>
          <w:szCs w:val="44"/>
          <w:lang w:val="en-US" w:eastAsia="zh-CN"/>
        </w:rPr>
      </w:pPr>
      <w:r>
        <w:rPr>
          <w:rFonts w:hint="eastAsia" w:ascii="宋体" w:hAnsi="宋体" w:eastAsia="宋体" w:cs="宋体"/>
          <w:b/>
          <w:bCs w:val="0"/>
          <w:color w:val="auto"/>
          <w:sz w:val="44"/>
          <w:szCs w:val="44"/>
          <w:lang w:val="en-US" w:eastAsia="zh-CN"/>
        </w:rPr>
        <w:t>平顶山市市场监督管理局2026年食品安全抽检服务项目</w:t>
      </w:r>
    </w:p>
    <w:p w14:paraId="29A8EF24">
      <w:pPr>
        <w:pStyle w:val="18"/>
        <w:ind w:left="0" w:leftChars="0" w:firstLine="0" w:firstLineChars="0"/>
        <w:rPr>
          <w:rFonts w:hint="eastAsia" w:ascii="宋体" w:hAnsi="宋体" w:eastAsia="宋体" w:cs="宋体"/>
          <w:b/>
          <w:bCs w:val="0"/>
          <w:color w:val="auto"/>
          <w:sz w:val="32"/>
          <w:szCs w:val="32"/>
          <w:lang w:val="en-US" w:eastAsia="zh-CN"/>
        </w:rPr>
      </w:pPr>
    </w:p>
    <w:p w14:paraId="7C90014D">
      <w:pPr>
        <w:pStyle w:val="18"/>
        <w:ind w:left="0" w:leftChars="0" w:firstLine="0" w:firstLineChars="0"/>
        <w:rPr>
          <w:rFonts w:hint="eastAsia" w:ascii="宋体" w:hAnsi="宋体" w:eastAsia="宋体" w:cs="宋体"/>
          <w:b/>
          <w:bCs w:val="0"/>
          <w:color w:val="auto"/>
          <w:sz w:val="32"/>
          <w:szCs w:val="32"/>
          <w:lang w:val="en-US" w:eastAsia="zh-CN"/>
        </w:rPr>
      </w:pPr>
    </w:p>
    <w:p w14:paraId="63F0F2EF">
      <w:pPr>
        <w:spacing w:line="480" w:lineRule="auto"/>
        <w:jc w:val="center"/>
        <w:rPr>
          <w:rFonts w:hint="eastAsia" w:ascii="微软雅黑" w:hAnsi="微软雅黑" w:eastAsia="微软雅黑" w:cs="微软雅黑"/>
          <w:b/>
          <w:bCs w:val="0"/>
          <w:color w:val="auto"/>
          <w:sz w:val="72"/>
          <w:szCs w:val="72"/>
        </w:rPr>
      </w:pPr>
      <w:r>
        <w:rPr>
          <w:rFonts w:hint="eastAsia" w:ascii="微软雅黑" w:hAnsi="微软雅黑" w:eastAsia="微软雅黑" w:cs="微软雅黑"/>
          <w:b/>
          <w:bCs w:val="0"/>
          <w:color w:val="auto"/>
          <w:sz w:val="72"/>
          <w:szCs w:val="72"/>
          <w:lang w:eastAsia="zh-CN"/>
        </w:rPr>
        <w:t>竞争性磋商</w:t>
      </w:r>
      <w:r>
        <w:rPr>
          <w:rFonts w:hint="eastAsia" w:ascii="微软雅黑" w:hAnsi="微软雅黑" w:eastAsia="微软雅黑" w:cs="微软雅黑"/>
          <w:b/>
          <w:bCs w:val="0"/>
          <w:color w:val="auto"/>
          <w:sz w:val="72"/>
          <w:szCs w:val="72"/>
        </w:rPr>
        <w:t>文件</w:t>
      </w:r>
    </w:p>
    <w:p w14:paraId="5EDFA2CA">
      <w:pPr>
        <w:spacing w:line="480" w:lineRule="auto"/>
        <w:jc w:val="center"/>
        <w:rPr>
          <w:rFonts w:hint="eastAsia" w:ascii="宋体" w:hAnsi="宋体" w:eastAsia="宋体" w:cs="宋体"/>
          <w:b/>
          <w:bCs w:val="0"/>
          <w:color w:val="auto"/>
        </w:rPr>
      </w:pPr>
    </w:p>
    <w:p w14:paraId="2F53113E">
      <w:pPr>
        <w:pStyle w:val="18"/>
        <w:ind w:left="0" w:leftChars="0" w:firstLine="0" w:firstLineChars="0"/>
        <w:rPr>
          <w:rFonts w:hint="eastAsia" w:ascii="宋体" w:hAnsi="宋体" w:eastAsia="宋体" w:cs="宋体"/>
          <w:b/>
          <w:bCs w:val="0"/>
          <w:color w:val="auto"/>
          <w:sz w:val="32"/>
          <w:szCs w:val="32"/>
        </w:rPr>
      </w:pPr>
    </w:p>
    <w:p w14:paraId="0C8B7275">
      <w:pPr>
        <w:pStyle w:val="18"/>
        <w:ind w:left="0" w:leftChars="0" w:firstLine="0" w:firstLineChars="0"/>
        <w:rPr>
          <w:rFonts w:hint="eastAsia" w:ascii="宋体" w:hAnsi="宋体" w:eastAsia="宋体" w:cs="宋体"/>
          <w:b/>
          <w:bCs w:val="0"/>
          <w:color w:val="auto"/>
          <w:sz w:val="32"/>
          <w:szCs w:val="32"/>
        </w:rPr>
      </w:pPr>
    </w:p>
    <w:p w14:paraId="512F08BC">
      <w:pPr>
        <w:pStyle w:val="18"/>
        <w:ind w:left="0" w:leftChars="0" w:firstLine="0" w:firstLineChars="0"/>
        <w:rPr>
          <w:rFonts w:hint="eastAsia" w:ascii="宋体" w:hAnsi="宋体" w:eastAsia="宋体" w:cs="宋体"/>
          <w:b/>
          <w:bCs w:val="0"/>
          <w:color w:val="auto"/>
          <w:sz w:val="32"/>
          <w:szCs w:val="32"/>
        </w:rPr>
      </w:pPr>
    </w:p>
    <w:p w14:paraId="248CFA46">
      <w:pPr>
        <w:pStyle w:val="18"/>
        <w:ind w:left="0" w:leftChars="0" w:firstLine="0" w:firstLineChars="0"/>
        <w:rPr>
          <w:rFonts w:hint="eastAsia" w:ascii="宋体" w:hAnsi="宋体" w:eastAsia="宋体" w:cs="宋体"/>
          <w:b/>
          <w:bCs w:val="0"/>
          <w:color w:val="auto"/>
          <w:sz w:val="32"/>
          <w:szCs w:val="32"/>
        </w:rPr>
      </w:pPr>
    </w:p>
    <w:p w14:paraId="3616CA2B">
      <w:pPr>
        <w:pStyle w:val="18"/>
        <w:ind w:left="0" w:leftChars="0" w:firstLine="0" w:firstLineChars="0"/>
        <w:rPr>
          <w:rFonts w:hint="eastAsia" w:ascii="宋体" w:hAnsi="宋体" w:eastAsia="宋体" w:cs="宋体"/>
          <w:b/>
          <w:bCs w:val="0"/>
          <w:color w:val="auto"/>
          <w:sz w:val="32"/>
          <w:szCs w:val="32"/>
          <w:lang w:eastAsia="zh-CN"/>
        </w:rPr>
      </w:pPr>
    </w:p>
    <w:p w14:paraId="3C573E59">
      <w:pPr>
        <w:pStyle w:val="18"/>
        <w:ind w:left="0" w:leftChars="0" w:firstLine="0" w:firstLineChars="0"/>
        <w:rPr>
          <w:rFonts w:hint="eastAsia" w:ascii="宋体" w:hAnsi="宋体" w:eastAsia="宋体" w:cs="宋体"/>
          <w:b/>
          <w:bCs w:val="0"/>
          <w:color w:val="auto"/>
          <w:sz w:val="32"/>
          <w:szCs w:val="32"/>
        </w:rPr>
      </w:pPr>
    </w:p>
    <w:p w14:paraId="07A5422F">
      <w:pPr>
        <w:pStyle w:val="18"/>
        <w:ind w:left="0" w:leftChars="0" w:firstLine="0" w:firstLineChars="0"/>
        <w:rPr>
          <w:rFonts w:hint="eastAsia" w:ascii="宋体" w:hAnsi="宋体" w:eastAsia="宋体" w:cs="宋体"/>
          <w:b/>
          <w:bCs w:val="0"/>
          <w:color w:val="auto"/>
          <w:sz w:val="32"/>
          <w:szCs w:val="32"/>
        </w:rPr>
      </w:pPr>
    </w:p>
    <w:p w14:paraId="5F3C676E">
      <w:pPr>
        <w:pStyle w:val="18"/>
        <w:ind w:left="0" w:leftChars="0" w:firstLine="0" w:firstLineChars="0"/>
        <w:rPr>
          <w:rFonts w:hint="eastAsia" w:ascii="宋体" w:hAnsi="宋体" w:eastAsia="宋体" w:cs="宋体"/>
          <w:b/>
          <w:bCs w:val="0"/>
          <w:color w:val="auto"/>
          <w:sz w:val="32"/>
          <w:szCs w:val="32"/>
        </w:rPr>
      </w:pPr>
    </w:p>
    <w:p w14:paraId="3101C7AE">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宋体" w:hAnsi="宋体" w:eastAsia="宋体" w:cs="宋体"/>
          <w:b/>
          <w:bCs w:val="0"/>
          <w:color w:val="auto"/>
          <w:sz w:val="32"/>
          <w:szCs w:val="32"/>
          <w:lang w:val="en-US" w:eastAsia="zh-CN"/>
        </w:rPr>
      </w:pPr>
      <w:r>
        <w:rPr>
          <w:rFonts w:hint="eastAsia" w:ascii="宋体" w:hAnsi="宋体" w:eastAsia="宋体" w:cs="宋体"/>
          <w:b/>
          <w:bCs w:val="0"/>
          <w:color w:val="auto"/>
          <w:sz w:val="32"/>
          <w:szCs w:val="32"/>
          <w:lang w:val="en-US" w:eastAsia="zh-CN"/>
        </w:rPr>
        <w:t>采   购   人：平顶山市市场监督管理局</w:t>
      </w:r>
    </w:p>
    <w:p w14:paraId="4C2EEE84">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宋体" w:hAnsi="宋体" w:eastAsia="宋体" w:cs="宋体"/>
          <w:b/>
          <w:bCs w:val="0"/>
          <w:color w:val="auto"/>
          <w:sz w:val="32"/>
          <w:szCs w:val="32"/>
          <w:lang w:val="en-US" w:eastAsia="zh-CN"/>
        </w:rPr>
      </w:pPr>
      <w:r>
        <w:rPr>
          <w:rFonts w:hint="eastAsia" w:ascii="宋体" w:hAnsi="宋体" w:eastAsia="宋体" w:cs="宋体"/>
          <w:b/>
          <w:bCs w:val="0"/>
          <w:color w:val="auto"/>
          <w:sz w:val="32"/>
          <w:szCs w:val="32"/>
          <w:lang w:val="en-US" w:eastAsia="zh-CN"/>
        </w:rPr>
        <w:t>采购代理机构：河南君和工程管理咨询有限公司</w:t>
      </w:r>
    </w:p>
    <w:p w14:paraId="130A084E">
      <w:pPr>
        <w:keepNext w:val="0"/>
        <w:keepLines w:val="0"/>
        <w:pageBreakBefore w:val="0"/>
        <w:widowControl w:val="0"/>
        <w:kinsoku/>
        <w:wordWrap/>
        <w:overflowPunct/>
        <w:topLinePunct w:val="0"/>
        <w:autoSpaceDE/>
        <w:autoSpaceDN/>
        <w:bidi w:val="0"/>
        <w:adjustRightInd/>
        <w:snapToGrid/>
        <w:spacing w:line="360" w:lineRule="auto"/>
        <w:ind w:firstLine="1285" w:firstLineChars="400"/>
        <w:jc w:val="both"/>
        <w:textAlignment w:val="auto"/>
        <w:rPr>
          <w:rFonts w:hint="eastAsia" w:ascii="仿宋" w:hAnsi="仿宋" w:eastAsia="仿宋" w:cs="仿宋"/>
          <w:b/>
          <w:bCs w:val="0"/>
          <w:color w:val="auto"/>
          <w:lang w:eastAsia="zh-CN"/>
        </w:rPr>
      </w:pPr>
      <w:r>
        <w:rPr>
          <w:rFonts w:hint="eastAsia" w:ascii="宋体" w:hAnsi="宋体" w:eastAsia="宋体" w:cs="宋体"/>
          <w:b/>
          <w:bCs w:val="0"/>
          <w:color w:val="auto"/>
          <w:sz w:val="32"/>
          <w:szCs w:val="32"/>
          <w:lang w:val="en-US" w:eastAsia="zh-CN"/>
        </w:rPr>
        <w:t>日        期：</w:t>
      </w:r>
      <w:r>
        <w:rPr>
          <w:rFonts w:hint="eastAsia" w:ascii="宋体" w:hAnsi="宋体" w:eastAsia="宋体" w:cs="宋体"/>
          <w:b/>
          <w:bCs w:val="0"/>
          <w:color w:val="auto"/>
          <w:sz w:val="32"/>
          <w:szCs w:val="32"/>
        </w:rPr>
        <w:t>二</w:t>
      </w:r>
      <w:r>
        <w:rPr>
          <w:rFonts w:hint="eastAsia" w:ascii="宋体" w:hAnsi="宋体" w:eastAsia="宋体" w:cs="宋体"/>
          <w:b/>
          <w:bCs w:val="0"/>
          <w:color w:val="auto"/>
          <w:sz w:val="32"/>
          <w:szCs w:val="32"/>
          <w:lang w:val="en-US" w:eastAsia="zh-CN"/>
        </w:rPr>
        <w:t>〇</w:t>
      </w:r>
      <w:r>
        <w:rPr>
          <w:rFonts w:hint="eastAsia" w:ascii="宋体" w:hAnsi="宋体" w:eastAsia="宋体" w:cs="宋体"/>
          <w:b/>
          <w:bCs w:val="0"/>
          <w:color w:val="auto"/>
          <w:sz w:val="32"/>
          <w:szCs w:val="32"/>
        </w:rPr>
        <w:t>二</w:t>
      </w:r>
      <w:r>
        <w:rPr>
          <w:rFonts w:hint="eastAsia" w:ascii="宋体" w:hAnsi="宋体" w:eastAsia="宋体" w:cs="宋体"/>
          <w:b/>
          <w:bCs w:val="0"/>
          <w:color w:val="auto"/>
          <w:sz w:val="32"/>
          <w:szCs w:val="32"/>
          <w:lang w:val="en-US" w:eastAsia="zh-CN"/>
        </w:rPr>
        <w:t>六</w:t>
      </w:r>
      <w:r>
        <w:rPr>
          <w:rFonts w:hint="eastAsia" w:ascii="宋体" w:hAnsi="宋体" w:eastAsia="宋体" w:cs="宋体"/>
          <w:b/>
          <w:bCs w:val="0"/>
          <w:color w:val="auto"/>
          <w:sz w:val="32"/>
          <w:szCs w:val="32"/>
        </w:rPr>
        <w:t>年</w:t>
      </w:r>
      <w:r>
        <w:rPr>
          <w:rFonts w:hint="eastAsia" w:ascii="宋体" w:hAnsi="宋体" w:eastAsia="宋体" w:cs="宋体"/>
          <w:b/>
          <w:bCs w:val="0"/>
          <w:color w:val="auto"/>
          <w:sz w:val="32"/>
          <w:szCs w:val="32"/>
          <w:lang w:val="en-US" w:eastAsia="zh-CN"/>
        </w:rPr>
        <w:t>五</w:t>
      </w:r>
      <w:r>
        <w:rPr>
          <w:rFonts w:hint="eastAsia" w:ascii="宋体" w:hAnsi="宋体" w:eastAsia="宋体" w:cs="宋体"/>
          <w:b/>
          <w:bCs w:val="0"/>
          <w:color w:val="auto"/>
          <w:sz w:val="32"/>
          <w:szCs w:val="32"/>
        </w:rPr>
        <w:t>月</w:t>
      </w:r>
    </w:p>
    <w:p w14:paraId="3398BD60">
      <w:pPr>
        <w:pStyle w:val="18"/>
        <w:ind w:left="0" w:leftChars="0" w:firstLine="0" w:firstLineChars="0"/>
        <w:rPr>
          <w:rFonts w:hint="eastAsia" w:ascii="宋体" w:hAnsi="宋体" w:eastAsia="宋体" w:cs="宋体"/>
          <w:b/>
          <w:bCs w:val="0"/>
          <w:color w:val="auto"/>
          <w:sz w:val="32"/>
          <w:szCs w:val="32"/>
        </w:rPr>
      </w:pPr>
    </w:p>
    <w:p w14:paraId="5A64C4AF">
      <w:pPr>
        <w:pStyle w:val="11"/>
        <w:rPr>
          <w:rFonts w:hint="eastAsia" w:ascii="宋体" w:hAnsi="宋体" w:eastAsia="宋体" w:cs="宋体"/>
          <w:b/>
          <w:bCs w:val="0"/>
          <w:color w:val="auto"/>
          <w:lang w:eastAsia="zh-CN"/>
        </w:rPr>
      </w:pPr>
    </w:p>
    <w:p w14:paraId="00475C1B">
      <w:pPr>
        <w:pStyle w:val="4"/>
        <w:tabs>
          <w:tab w:val="left" w:pos="722"/>
        </w:tabs>
        <w:ind w:left="1100" w:leftChars="500" w:firstLine="0" w:firstLineChars="0"/>
        <w:outlineLvl w:val="9"/>
        <w:rPr>
          <w:rFonts w:hint="eastAsia" w:ascii="宋体" w:hAnsi="宋体" w:eastAsia="宋体" w:cs="宋体"/>
          <w:b/>
          <w:bCs w:val="0"/>
          <w:color w:val="auto"/>
        </w:rPr>
        <w:sectPr>
          <w:headerReference r:id="rId3" w:type="default"/>
          <w:footerReference r:id="rId4" w:type="default"/>
          <w:pgSz w:w="11910" w:h="16840"/>
          <w:pgMar w:top="1440" w:right="1800" w:bottom="1440" w:left="1800" w:header="897" w:footer="1203" w:gutter="0"/>
          <w:pgBorders>
            <w:top w:val="none" w:sz="0" w:space="0"/>
            <w:left w:val="none" w:sz="0" w:space="0"/>
            <w:bottom w:val="none" w:sz="0" w:space="0"/>
            <w:right w:val="none" w:sz="0" w:space="0"/>
          </w:pgBorders>
          <w:pgNumType w:start="0"/>
          <w:cols w:space="720" w:num="1"/>
          <w:titlePg/>
        </w:sectPr>
      </w:pPr>
    </w:p>
    <w:p w14:paraId="40F90ADF">
      <w:pPr>
        <w:spacing w:before="0" w:beforeLines="0" w:after="0" w:afterLines="0" w:line="240" w:lineRule="auto"/>
        <w:ind w:left="0" w:leftChars="0" w:right="0" w:rightChars="0" w:firstLine="0" w:firstLineChars="0"/>
        <w:jc w:val="center"/>
        <w:rPr>
          <w:rFonts w:hint="eastAsia" w:ascii="宋体" w:hAnsi="宋体" w:eastAsia="宋体" w:cs="宋体"/>
          <w:color w:val="auto"/>
          <w:sz w:val="21"/>
          <w:szCs w:val="22"/>
          <w:lang w:val="en-US" w:eastAsia="en-US" w:bidi="ar-SA"/>
        </w:rPr>
      </w:pPr>
    </w:p>
    <w:p w14:paraId="7B68D96A">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目</w:t>
      </w:r>
      <w:r>
        <w:rPr>
          <w:rFonts w:hint="eastAsia" w:ascii="宋体" w:hAnsi="宋体" w:eastAsia="宋体" w:cs="宋体"/>
          <w:b/>
          <w:bCs/>
          <w:color w:val="auto"/>
          <w:sz w:val="52"/>
          <w:szCs w:val="52"/>
          <w:lang w:val="en-US" w:eastAsia="zh-CN"/>
        </w:rPr>
        <w:t xml:space="preserve"> </w:t>
      </w:r>
      <w:r>
        <w:rPr>
          <w:rFonts w:hint="eastAsia" w:ascii="宋体" w:hAnsi="宋体" w:eastAsia="宋体" w:cs="宋体"/>
          <w:b/>
          <w:bCs/>
          <w:color w:val="auto"/>
          <w:sz w:val="52"/>
          <w:szCs w:val="52"/>
        </w:rPr>
        <w:t>录</w:t>
      </w:r>
    </w:p>
    <w:p w14:paraId="27C0E1E5">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TOC \o "1-1" \h \u </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_Toc14256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第一章</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rPr>
        <w:t>竞争性磋商公告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_Toc14256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- 1 -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FCF0398">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_Toc26648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t xml:space="preserve">第二章 </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_Toc26648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- 5 -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33B7F91F">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_Toc6026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eastAsia="zh-CN"/>
        </w:rPr>
        <w:t>第三章 合同条款及格式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_Toc6026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- 22 -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0A8AB148">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_Toc24521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第四章 服务内容及要求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_Toc24521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- 26 -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4404E2D4">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_Toc30953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第五章 磋商办法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_Toc30953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- 44 -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63829C45">
      <w:pPr>
        <w:pStyle w:val="22"/>
        <w:keepNext w:val="0"/>
        <w:keepLines w:val="0"/>
        <w:pageBreakBefore w:val="0"/>
        <w:widowControl w:val="0"/>
        <w:tabs>
          <w:tab w:val="right" w:leader="dot" w:pos="8310"/>
        </w:tabs>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HYPERLINK \l _Toc3440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lang w:val="en-US" w:eastAsia="zh-CN"/>
        </w:rPr>
        <w:t>第六章 响应文件格式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_Toc3440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- 50 -</w:t>
      </w:r>
      <w:r>
        <w:rPr>
          <w:rFonts w:hint="eastAsia" w:ascii="宋体" w:hAnsi="宋体" w:eastAsia="宋体" w:cs="宋体"/>
          <w:color w:val="auto"/>
          <w:sz w:val="24"/>
          <w:szCs w:val="24"/>
        </w:rPr>
        <w:fldChar w:fldCharType="end"/>
      </w:r>
      <w:r>
        <w:rPr>
          <w:rFonts w:hint="eastAsia" w:ascii="宋体" w:hAnsi="宋体" w:eastAsia="宋体" w:cs="宋体"/>
          <w:bCs/>
          <w:color w:val="auto"/>
          <w:sz w:val="24"/>
          <w:szCs w:val="24"/>
        </w:rPr>
        <w:fldChar w:fldCharType="end"/>
      </w:r>
    </w:p>
    <w:p w14:paraId="7D0E3747">
      <w:pPr>
        <w:keepNext w:val="0"/>
        <w:keepLines w:val="0"/>
        <w:pageBreakBefore w:val="0"/>
        <w:widowControl w:val="0"/>
        <w:tabs>
          <w:tab w:val="left" w:pos="6126"/>
        </w:tabs>
        <w:kinsoku/>
        <w:wordWrap/>
        <w:overflowPunct/>
        <w:topLinePunct w:val="0"/>
        <w:autoSpaceDE w:val="0"/>
        <w:autoSpaceDN w:val="0"/>
        <w:bidi w:val="0"/>
        <w:adjustRightInd/>
        <w:snapToGrid/>
        <w:spacing w:line="360" w:lineRule="auto"/>
        <w:textAlignment w:val="auto"/>
        <w:rPr>
          <w:rFonts w:hint="eastAsia" w:ascii="宋体" w:hAnsi="宋体" w:eastAsia="宋体" w:cs="宋体"/>
          <w:bCs/>
          <w:color w:val="auto"/>
          <w:sz w:val="22"/>
          <w:szCs w:val="22"/>
          <w:lang w:val="en-US" w:eastAsia="en-US" w:bidi="ar-SA"/>
        </w:rPr>
      </w:pPr>
      <w:r>
        <w:rPr>
          <w:rFonts w:hint="eastAsia" w:ascii="宋体" w:hAnsi="宋体" w:eastAsia="宋体" w:cs="宋体"/>
          <w:bCs/>
          <w:color w:val="auto"/>
          <w:sz w:val="24"/>
          <w:szCs w:val="24"/>
        </w:rPr>
        <w:fldChar w:fldCharType="end"/>
      </w:r>
    </w:p>
    <w:p w14:paraId="0EA53431">
      <w:pPr>
        <w:bidi w:val="0"/>
        <w:rPr>
          <w:rFonts w:hint="eastAsia" w:ascii="宋体" w:hAnsi="宋体" w:eastAsia="宋体" w:cs="宋体"/>
          <w:color w:val="auto"/>
          <w:sz w:val="22"/>
          <w:szCs w:val="22"/>
          <w:lang w:val="en-US" w:eastAsia="en-US" w:bidi="ar-SA"/>
        </w:rPr>
      </w:pPr>
    </w:p>
    <w:p w14:paraId="214D4339">
      <w:pPr>
        <w:bidi w:val="0"/>
        <w:rPr>
          <w:rFonts w:hint="eastAsia" w:ascii="宋体" w:hAnsi="宋体" w:eastAsia="宋体" w:cs="宋体"/>
          <w:color w:val="auto"/>
          <w:lang w:val="en-US" w:eastAsia="en-US"/>
        </w:rPr>
      </w:pPr>
    </w:p>
    <w:p w14:paraId="7816905D">
      <w:pPr>
        <w:bidi w:val="0"/>
        <w:rPr>
          <w:rFonts w:hint="eastAsia" w:ascii="宋体" w:hAnsi="宋体" w:eastAsia="宋体" w:cs="宋体"/>
          <w:color w:val="auto"/>
          <w:lang w:val="en-US" w:eastAsia="en-US"/>
        </w:rPr>
      </w:pPr>
    </w:p>
    <w:p w14:paraId="574AE587">
      <w:pPr>
        <w:bidi w:val="0"/>
        <w:rPr>
          <w:rFonts w:hint="eastAsia" w:ascii="宋体" w:hAnsi="宋体" w:eastAsia="宋体" w:cs="宋体"/>
          <w:color w:val="auto"/>
          <w:lang w:val="en-US" w:eastAsia="en-US"/>
        </w:rPr>
      </w:pPr>
    </w:p>
    <w:p w14:paraId="25AC8E93">
      <w:pPr>
        <w:bidi w:val="0"/>
        <w:rPr>
          <w:rFonts w:hint="eastAsia" w:ascii="宋体" w:hAnsi="宋体" w:eastAsia="宋体" w:cs="宋体"/>
          <w:color w:val="auto"/>
          <w:lang w:val="en-US" w:eastAsia="en-US"/>
        </w:rPr>
      </w:pPr>
    </w:p>
    <w:p w14:paraId="43F4A136">
      <w:pPr>
        <w:bidi w:val="0"/>
        <w:rPr>
          <w:rFonts w:hint="eastAsia" w:ascii="宋体" w:hAnsi="宋体" w:eastAsia="宋体" w:cs="宋体"/>
          <w:color w:val="auto"/>
          <w:lang w:val="en-US" w:eastAsia="en-US"/>
        </w:rPr>
      </w:pPr>
    </w:p>
    <w:p w14:paraId="266E1522">
      <w:pPr>
        <w:tabs>
          <w:tab w:val="left" w:pos="6233"/>
        </w:tabs>
        <w:bidi w:val="0"/>
        <w:jc w:val="left"/>
        <w:rPr>
          <w:rFonts w:hint="eastAsia" w:ascii="宋体" w:hAnsi="宋体" w:eastAsia="宋体" w:cs="宋体"/>
          <w:color w:val="auto"/>
          <w:lang w:val="en-US" w:eastAsia="zh-CN"/>
        </w:rPr>
        <w:sectPr>
          <w:headerReference r:id="rId5" w:type="default"/>
          <w:footerReference r:id="rId6"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start="1"/>
          <w:cols w:space="720" w:num="1"/>
        </w:sectPr>
      </w:pPr>
      <w:r>
        <w:rPr>
          <w:rFonts w:hint="eastAsia" w:ascii="宋体" w:hAnsi="宋体" w:eastAsia="宋体" w:cs="宋体"/>
          <w:color w:val="auto"/>
          <w:lang w:val="en-US" w:eastAsia="zh-CN"/>
        </w:rPr>
        <w:tab/>
      </w:r>
    </w:p>
    <w:p w14:paraId="1606BAEF">
      <w:pPr>
        <w:pStyle w:val="2"/>
        <w:rPr>
          <w:rFonts w:hint="eastAsia" w:ascii="宋体" w:hAnsi="宋体" w:eastAsia="宋体" w:cs="宋体"/>
          <w:color w:val="auto"/>
        </w:rPr>
      </w:pPr>
      <w:bookmarkStart w:id="94" w:name="_bookmark0"/>
      <w:bookmarkEnd w:id="94"/>
      <w:bookmarkStart w:id="95" w:name="_Toc26296"/>
      <w:bookmarkStart w:id="96" w:name="_Toc14256"/>
      <w:r>
        <w:rPr>
          <w:rFonts w:hint="eastAsia" w:ascii="宋体" w:hAnsi="宋体" w:eastAsia="宋体" w:cs="宋体"/>
          <w:color w:val="auto"/>
        </w:rPr>
        <w:t>第一章</w:t>
      </w:r>
      <w:r>
        <w:rPr>
          <w:rFonts w:hint="eastAsia" w:ascii="宋体" w:hAnsi="宋体" w:eastAsia="宋体" w:cs="宋体"/>
          <w:color w:val="auto"/>
          <w:lang w:eastAsia="zh-CN"/>
        </w:rPr>
        <w:t xml:space="preserve"> </w:t>
      </w:r>
      <w:r>
        <w:rPr>
          <w:rFonts w:hint="eastAsia" w:ascii="宋体" w:hAnsi="宋体" w:eastAsia="宋体" w:cs="宋体"/>
          <w:color w:val="auto"/>
        </w:rPr>
        <w:t>竞争性磋商公告</w:t>
      </w:r>
      <w:bookmarkEnd w:id="95"/>
      <w:bookmarkEnd w:id="96"/>
    </w:p>
    <w:p w14:paraId="6E188A6D">
      <w:pPr>
        <w:keepNext w:val="0"/>
        <w:keepLines w:val="0"/>
        <w:pageBreakBefore w:val="0"/>
        <w:kinsoku/>
        <w:overflowPunct/>
        <w:topLinePunct w:val="0"/>
        <w:autoSpaceDE/>
        <w:autoSpaceDN/>
        <w:bidi w:val="0"/>
        <w:adjustRightInd/>
        <w:spacing w:line="360" w:lineRule="auto"/>
        <w:jc w:val="center"/>
        <w:textAlignment w:val="baseline"/>
        <w:rPr>
          <w:rFonts w:hint="eastAsia" w:ascii="宋体" w:hAnsi="宋体" w:eastAsia="宋体" w:cs="宋体"/>
          <w:b/>
          <w:bCs/>
          <w:color w:val="auto"/>
          <w:sz w:val="32"/>
          <w:szCs w:val="32"/>
        </w:rPr>
      </w:pPr>
      <w:r>
        <w:rPr>
          <w:rFonts w:hint="eastAsia" w:ascii="宋体" w:hAnsi="宋体" w:eastAsia="宋体" w:cs="宋体"/>
          <w:b/>
          <w:bCs/>
          <w:color w:val="auto"/>
          <w:sz w:val="32"/>
          <w:szCs w:val="32"/>
          <w:lang w:eastAsia="zh-CN"/>
        </w:rPr>
        <w:t>平顶山市市场监督管理局2026年食品安全抽检服务项目竞争性磋商公告</w:t>
      </w:r>
    </w:p>
    <w:p w14:paraId="64E61F10">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一、项目基本情况</w:t>
      </w:r>
    </w:p>
    <w:p w14:paraId="2D1A8FA5">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1、项目编号：平采磋商-2026-</w:t>
      </w:r>
      <w:r>
        <w:rPr>
          <w:rFonts w:hint="eastAsia" w:cs="宋体"/>
          <w:color w:val="auto"/>
          <w:sz w:val="24"/>
          <w:szCs w:val="24"/>
          <w:lang w:val="en-US" w:eastAsia="zh-CN"/>
        </w:rPr>
        <w:t>72</w:t>
      </w:r>
    </w:p>
    <w:p w14:paraId="226AA19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2、项目名称：平顶山市市场监督管理局2026年食品安全抽检服务项目</w:t>
      </w:r>
    </w:p>
    <w:p w14:paraId="683BEF9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3、采购方式：竞争性磋商</w:t>
      </w:r>
    </w:p>
    <w:p w14:paraId="59D96A26">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4、预算金额：1040000.00元</w:t>
      </w:r>
    </w:p>
    <w:p w14:paraId="1D0B46B2">
      <w:pPr>
        <w:keepNext w:val="0"/>
        <w:keepLines w:val="0"/>
        <w:pageBreakBefore w:val="0"/>
        <w:widowControl/>
        <w:kinsoku/>
        <w:wordWrap/>
        <w:overflowPunct/>
        <w:topLinePunct w:val="0"/>
        <w:autoSpaceDE/>
        <w:autoSpaceDN/>
        <w:bidi w:val="0"/>
        <w:adjustRightInd/>
        <w:snapToGrid/>
        <w:spacing w:line="360" w:lineRule="auto"/>
        <w:ind w:right="0" w:rightChars="0" w:firstLine="840" w:firstLineChars="35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最高限价：1040000.00元</w:t>
      </w:r>
    </w:p>
    <w:tbl>
      <w:tblPr>
        <w:tblStyle w:val="28"/>
        <w:tblpPr w:leftFromText="180" w:rightFromText="180" w:vertAnchor="text" w:horzAnchor="page" w:tblpX="1627" w:tblpY="98"/>
        <w:tblOverlap w:val="never"/>
        <w:tblW w:w="8956"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747"/>
        <w:gridCol w:w="900"/>
        <w:gridCol w:w="3500"/>
        <w:gridCol w:w="1909"/>
        <w:gridCol w:w="1900"/>
      </w:tblGrid>
      <w:tr w14:paraId="2076E68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6" w:hRule="atLeast"/>
          <w:jc w:val="center"/>
        </w:trPr>
        <w:tc>
          <w:tcPr>
            <w:tcW w:w="747" w:type="dxa"/>
            <w:tcBorders>
              <w:top w:val="single" w:color="auto" w:sz="8" w:space="0"/>
              <w:left w:val="single" w:color="auto" w:sz="8" w:space="0"/>
              <w:bottom w:val="single" w:color="auto" w:sz="4" w:space="0"/>
              <w:right w:val="single" w:color="auto" w:sz="8" w:space="0"/>
            </w:tcBorders>
            <w:shd w:val="clear" w:color="auto" w:fill="FFFFFF"/>
            <w:noWrap w:val="0"/>
            <w:tcMar>
              <w:left w:w="108" w:type="dxa"/>
              <w:right w:w="108" w:type="dxa"/>
            </w:tcMar>
            <w:vAlign w:val="center"/>
          </w:tcPr>
          <w:p w14:paraId="68B6F141">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序号</w:t>
            </w:r>
          </w:p>
        </w:tc>
        <w:tc>
          <w:tcPr>
            <w:tcW w:w="900"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4FF642C5">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包号</w:t>
            </w:r>
          </w:p>
        </w:tc>
        <w:tc>
          <w:tcPr>
            <w:tcW w:w="3500"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0A07B1AC">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包名称</w:t>
            </w:r>
          </w:p>
        </w:tc>
        <w:tc>
          <w:tcPr>
            <w:tcW w:w="1909"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758CD1A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包预算（元）</w:t>
            </w:r>
          </w:p>
        </w:tc>
        <w:tc>
          <w:tcPr>
            <w:tcW w:w="1900" w:type="dxa"/>
            <w:tcBorders>
              <w:top w:val="single" w:color="auto" w:sz="8" w:space="0"/>
              <w:left w:val="nil"/>
              <w:bottom w:val="single" w:color="auto" w:sz="4" w:space="0"/>
              <w:right w:val="single" w:color="auto" w:sz="8" w:space="0"/>
            </w:tcBorders>
            <w:shd w:val="clear" w:color="auto" w:fill="FFFFFF"/>
            <w:noWrap w:val="0"/>
            <w:tcMar>
              <w:left w:w="108" w:type="dxa"/>
              <w:right w:w="108" w:type="dxa"/>
            </w:tcMar>
            <w:vAlign w:val="center"/>
          </w:tcPr>
          <w:p w14:paraId="6478645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包最高限价（元）</w:t>
            </w:r>
          </w:p>
        </w:tc>
      </w:tr>
      <w:tr w14:paraId="02B719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829" w:hRule="atLeast"/>
          <w:jc w:val="center"/>
        </w:trPr>
        <w:tc>
          <w:tcPr>
            <w:tcW w:w="747"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70C6D73A">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900"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7DC8C72D">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3500"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08DCD35D">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平顶山市市场监督管理局2026年食品安全抽检服务项目</w:t>
            </w:r>
          </w:p>
        </w:tc>
        <w:tc>
          <w:tcPr>
            <w:tcW w:w="1909"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0E6A31F7">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default" w:ascii="宋体" w:hAnsi="宋体" w:eastAsia="宋体" w:cs="宋体"/>
                <w:color w:val="auto"/>
                <w:sz w:val="24"/>
                <w:szCs w:val="24"/>
                <w:lang w:val="en-US" w:eastAsia="zh-CN"/>
              </w:rPr>
            </w:pPr>
            <w:r>
              <w:rPr>
                <w:rFonts w:hint="eastAsia" w:cs="宋体"/>
                <w:color w:val="auto"/>
                <w:sz w:val="24"/>
                <w:szCs w:val="24"/>
                <w:lang w:val="en-US" w:eastAsia="zh-CN"/>
              </w:rPr>
              <w:t>1040000.00</w:t>
            </w:r>
          </w:p>
        </w:tc>
        <w:tc>
          <w:tcPr>
            <w:tcW w:w="1900" w:type="dxa"/>
            <w:tcBorders>
              <w:top w:val="single" w:color="auto" w:sz="4" w:space="0"/>
              <w:left w:val="single" w:color="auto" w:sz="4" w:space="0"/>
              <w:bottom w:val="single" w:color="auto" w:sz="4" w:space="0"/>
              <w:right w:val="single" w:color="auto" w:sz="4" w:space="0"/>
            </w:tcBorders>
            <w:shd w:val="clear" w:color="auto" w:fill="FFFFFF"/>
            <w:noWrap w:val="0"/>
            <w:tcMar>
              <w:left w:w="108" w:type="dxa"/>
              <w:right w:w="108" w:type="dxa"/>
            </w:tcMar>
            <w:vAlign w:val="center"/>
          </w:tcPr>
          <w:p w14:paraId="2219A1A6">
            <w:pPr>
              <w:keepNext w:val="0"/>
              <w:keepLines w:val="0"/>
              <w:pageBreakBefore w:val="0"/>
              <w:widowControl/>
              <w:kinsoku/>
              <w:wordWrap/>
              <w:overflowPunct/>
              <w:topLinePunct w:val="0"/>
              <w:autoSpaceDE/>
              <w:autoSpaceDN/>
              <w:bidi w:val="0"/>
              <w:adjustRightInd/>
              <w:snapToGrid/>
              <w:spacing w:line="360" w:lineRule="auto"/>
              <w:ind w:right="0" w:rightChars="0" w:firstLine="0" w:firstLineChars="0"/>
              <w:jc w:val="center"/>
              <w:textAlignment w:val="baseline"/>
              <w:rPr>
                <w:rFonts w:hint="eastAsia" w:ascii="宋体" w:hAnsi="宋体" w:eastAsia="宋体" w:cs="宋体"/>
                <w:color w:val="auto"/>
                <w:sz w:val="24"/>
                <w:szCs w:val="24"/>
                <w:lang w:val="en-US" w:eastAsia="zh-CN"/>
              </w:rPr>
            </w:pPr>
            <w:r>
              <w:rPr>
                <w:rFonts w:hint="eastAsia" w:cs="宋体"/>
                <w:color w:val="auto"/>
                <w:sz w:val="24"/>
                <w:szCs w:val="24"/>
                <w:lang w:val="en-US" w:eastAsia="zh-CN"/>
              </w:rPr>
              <w:t>1040000.00</w:t>
            </w:r>
          </w:p>
        </w:tc>
      </w:tr>
    </w:tbl>
    <w:p w14:paraId="3724729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5、采购需求（包括但不限于标的的名称、数量、简要技术需求或服务要求等）</w:t>
      </w:r>
    </w:p>
    <w:p w14:paraId="080C1EC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（1）采购内容：委托第三方检验机构对辖区内生产销售的食用农产品、地方特色食品、餐饮食品、重点品种食品等进行抽检，共计1300批次</w:t>
      </w:r>
      <w:r>
        <w:rPr>
          <w:rFonts w:hint="eastAsia" w:ascii="宋体" w:hAnsi="宋体" w:eastAsia="宋体" w:cs="宋体"/>
          <w:color w:val="auto"/>
          <w:sz w:val="24"/>
          <w:szCs w:val="24"/>
          <w:lang w:val="zh-CN" w:eastAsia="zh-CN"/>
        </w:rPr>
        <w:t>。</w:t>
      </w:r>
    </w:p>
    <w:p w14:paraId="6D77E159">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（2）资金来源及落实情况：财政资金，已落实；</w:t>
      </w:r>
    </w:p>
    <w:p w14:paraId="34890A82">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（3）质量标准：符合国家及河南省相关规范和标准要求，满足采购人要求；</w:t>
      </w:r>
    </w:p>
    <w:p w14:paraId="745DBE3A">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（4）服务期限：自签订合同之日起至</w:t>
      </w:r>
      <w:r>
        <w:rPr>
          <w:rFonts w:hint="eastAsia" w:cs="宋体"/>
          <w:color w:val="auto"/>
          <w:sz w:val="24"/>
          <w:szCs w:val="24"/>
          <w:lang w:val="en-US" w:eastAsia="zh-CN"/>
        </w:rPr>
        <w:t>2026年12月31日</w:t>
      </w:r>
      <w:r>
        <w:rPr>
          <w:rFonts w:hint="eastAsia" w:ascii="宋体" w:hAnsi="宋体" w:eastAsia="宋体" w:cs="宋体"/>
          <w:color w:val="auto"/>
          <w:sz w:val="24"/>
          <w:szCs w:val="24"/>
          <w:lang w:val="en-US" w:eastAsia="zh-CN"/>
        </w:rPr>
        <w:t>；</w:t>
      </w:r>
    </w:p>
    <w:p w14:paraId="513FAA9D">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cs="宋体"/>
          <w:color w:val="auto"/>
          <w:sz w:val="24"/>
          <w:szCs w:val="24"/>
          <w:lang w:val="en-US" w:eastAsia="zh-CN"/>
        </w:rPr>
        <w:t>包段</w:t>
      </w:r>
      <w:r>
        <w:rPr>
          <w:rFonts w:hint="eastAsia" w:ascii="宋体" w:hAnsi="宋体" w:eastAsia="宋体" w:cs="宋体"/>
          <w:color w:val="auto"/>
          <w:sz w:val="24"/>
          <w:szCs w:val="24"/>
          <w:lang w:val="en-US" w:eastAsia="zh-CN"/>
        </w:rPr>
        <w:t>划分：本项目划分</w:t>
      </w:r>
      <w:r>
        <w:rPr>
          <w:rFonts w:hint="eastAsia" w:cs="宋体"/>
          <w:color w:val="auto"/>
          <w:sz w:val="24"/>
          <w:szCs w:val="24"/>
          <w:lang w:val="en-US" w:eastAsia="zh-CN"/>
        </w:rPr>
        <w:t>1</w:t>
      </w:r>
      <w:r>
        <w:rPr>
          <w:rFonts w:hint="eastAsia" w:ascii="宋体" w:hAnsi="宋体" w:eastAsia="宋体" w:cs="宋体"/>
          <w:color w:val="auto"/>
          <w:sz w:val="24"/>
          <w:szCs w:val="24"/>
          <w:lang w:val="en-US" w:eastAsia="zh-CN"/>
        </w:rPr>
        <w:t>个</w:t>
      </w:r>
      <w:r>
        <w:rPr>
          <w:rFonts w:hint="eastAsia" w:cs="宋体"/>
          <w:color w:val="auto"/>
          <w:sz w:val="24"/>
          <w:szCs w:val="24"/>
          <w:lang w:val="en-US" w:eastAsia="zh-CN"/>
        </w:rPr>
        <w:t>包</w:t>
      </w:r>
      <w:r>
        <w:rPr>
          <w:rFonts w:hint="eastAsia" w:ascii="宋体" w:hAnsi="宋体" w:eastAsia="宋体" w:cs="宋体"/>
          <w:color w:val="auto"/>
          <w:sz w:val="24"/>
          <w:szCs w:val="24"/>
          <w:lang w:val="en-US" w:eastAsia="zh-CN"/>
        </w:rPr>
        <w:t>段</w:t>
      </w:r>
      <w:r>
        <w:rPr>
          <w:rFonts w:hint="eastAsia" w:cs="宋体"/>
          <w:color w:val="auto"/>
          <w:sz w:val="24"/>
          <w:szCs w:val="24"/>
          <w:lang w:val="en-US" w:eastAsia="zh-CN"/>
        </w:rPr>
        <w:t>。</w:t>
      </w:r>
    </w:p>
    <w:p w14:paraId="17CD3CB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6、合同履行期限：同服务期</w:t>
      </w:r>
    </w:p>
    <w:p w14:paraId="76955740">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7、本项目是否接受联合体：否</w:t>
      </w:r>
    </w:p>
    <w:p w14:paraId="144CBD7C">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8、是否接受进口产品：否</w:t>
      </w:r>
    </w:p>
    <w:p w14:paraId="6B063A6B">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textAlignment w:val="baseline"/>
        <w:rPr>
          <w:rFonts w:hint="eastAsia" w:ascii="宋体" w:hAnsi="宋体" w:eastAsia="宋体" w:cs="宋体"/>
          <w:b w:val="0"/>
          <w:i w:val="0"/>
          <w:caps w:val="0"/>
          <w:color w:val="auto"/>
          <w:spacing w:val="0"/>
          <w:kern w:val="0"/>
          <w:sz w:val="24"/>
          <w:szCs w:val="24"/>
          <w:u w:val="none"/>
          <w:shd w:val="clear" w:color="auto" w:fill="FFFFFF"/>
          <w:lang w:val="en-US" w:eastAsia="zh-CN" w:bidi="ar"/>
        </w:rPr>
      </w:pPr>
      <w:r>
        <w:rPr>
          <w:rFonts w:hint="eastAsia" w:ascii="宋体" w:hAnsi="宋体" w:eastAsia="宋体" w:cs="宋体"/>
          <w:b w:val="0"/>
          <w:i w:val="0"/>
          <w:caps w:val="0"/>
          <w:color w:val="auto"/>
          <w:spacing w:val="0"/>
          <w:kern w:val="0"/>
          <w:sz w:val="24"/>
          <w:szCs w:val="24"/>
          <w:u w:val="none"/>
          <w:shd w:val="clear" w:color="auto" w:fill="FFFFFF"/>
          <w:lang w:val="en-US" w:eastAsia="zh-CN" w:bidi="ar"/>
        </w:rPr>
        <w:t>9、是否专门面向中小企业：是</w:t>
      </w:r>
    </w:p>
    <w:p w14:paraId="08758F37">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二、供应商资格要求</w:t>
      </w:r>
      <w:bookmarkStart w:id="97" w:name="_Toc152047197"/>
    </w:p>
    <w:bookmarkEnd w:id="97"/>
    <w:p w14:paraId="6AE6D459">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1、满足《中华人民共和国政府采购法》第二十二条规定；</w:t>
      </w:r>
    </w:p>
    <w:p w14:paraId="7786AA44">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2、落实政府采购政策满足的资格要求：根据《政府采购促进中小企业发展管理办法》财库〔2020〕46号规定，本项目专门面向中小企业采购，供应商应为中小微企业、监狱企业、残疾人福利性单位。中小企业划型标准请依据工信部联企业〔2011〕300号文件之规定；</w:t>
      </w:r>
    </w:p>
    <w:p w14:paraId="037FCC48">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3、本项目的特定资格要求：</w:t>
      </w:r>
    </w:p>
    <w:p w14:paraId="3D492029">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3.1供应商具有有效的营业执照（也可提供电子营业执照）；</w:t>
      </w:r>
    </w:p>
    <w:p w14:paraId="72B36995">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3.2供应商应具备《国家食品安全监督抽检实施细则（2026年版）》规定的检验方法的CMA认证资质；</w:t>
      </w:r>
    </w:p>
    <w:p w14:paraId="23421DD6">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3.3供应商不得被列入失信被执行人、重大税收违法失信主体、政府采购严重违法失信行为记录名单，须提供“中国执行信息公开网”网站的“失信被执行人”、“信用中国”网站的“重大税收违法失信主体”、“中国政府采购”网站的“政府采购严重违法失信行为记录名单”查询结果页面并加盖单位公章，若有不良记录，拒绝参与本项目采购活动；</w:t>
      </w:r>
    </w:p>
    <w:p w14:paraId="1D726DBD">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3.4单位负责人为同一人或者存在直接控股、管理关系的不同供应商，不得同时参加同一项目的采购活动（提供承诺书,格式自拟)；</w:t>
      </w:r>
    </w:p>
    <w:p w14:paraId="4625065C">
      <w:pPr>
        <w:keepNext w:val="0"/>
        <w:keepLines w:val="0"/>
        <w:pageBreakBefore w:val="0"/>
        <w:widowControl w:val="0"/>
        <w:numPr>
          <w:ilvl w:val="0"/>
          <w:numId w:val="0"/>
        </w:numPr>
        <w:shd w:val="clear" w:color="auto" w:fill="auto"/>
        <w:kinsoku/>
        <w:wordWrap/>
        <w:overflowPunct/>
        <w:topLinePunct w:val="0"/>
        <w:autoSpaceDE/>
        <w:autoSpaceDN/>
        <w:bidi w:val="0"/>
        <w:adjustRightInd/>
        <w:snapToGrid w:val="0"/>
        <w:spacing w:line="360" w:lineRule="auto"/>
        <w:ind w:leftChars="0" w:right="0" w:rightChars="0" w:firstLine="480" w:firstLineChars="200"/>
        <w:textAlignment w:val="auto"/>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val="en-US" w:eastAsia="zh-CN"/>
        </w:rPr>
        <w:t>3.5本项目采用资格后审。</w:t>
      </w:r>
    </w:p>
    <w:p w14:paraId="04B80046">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三、获取采购文件</w:t>
      </w:r>
    </w:p>
    <w:p w14:paraId="1476F6EE">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06</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11</w:t>
      </w:r>
      <w:r>
        <w:rPr>
          <w:rFonts w:hint="eastAsia" w:ascii="宋体" w:hAnsi="宋体" w:eastAsia="宋体" w:cs="宋体"/>
          <w:color w:val="auto"/>
          <w:sz w:val="24"/>
          <w:szCs w:val="24"/>
        </w:rPr>
        <w:t>日至 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06</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25</w:t>
      </w:r>
      <w:r>
        <w:rPr>
          <w:rFonts w:hint="eastAsia" w:ascii="宋体" w:hAnsi="宋体" w:eastAsia="宋体" w:cs="宋体"/>
          <w:color w:val="auto"/>
          <w:sz w:val="24"/>
          <w:szCs w:val="24"/>
        </w:rPr>
        <w:t>日，每天上午0</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0至12:00，下午</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00</w:t>
      </w:r>
      <w:r>
        <w:rPr>
          <w:rFonts w:hint="eastAsia" w:ascii="宋体" w:hAnsi="宋体" w:eastAsia="宋体" w:cs="宋体"/>
          <w:color w:val="auto"/>
          <w:sz w:val="24"/>
          <w:szCs w:val="24"/>
        </w:rPr>
        <w:t>至</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59</w:t>
      </w:r>
      <w:r>
        <w:rPr>
          <w:rFonts w:hint="eastAsia" w:ascii="宋体" w:hAnsi="宋体" w:eastAsia="宋体" w:cs="宋体"/>
          <w:color w:val="auto"/>
          <w:sz w:val="24"/>
          <w:szCs w:val="24"/>
        </w:rPr>
        <w:t xml:space="preserve">（北京时间，法定节假日除外。） </w:t>
      </w:r>
    </w:p>
    <w:p w14:paraId="34093691">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2.地点：</w:t>
      </w:r>
      <w:r>
        <w:rPr>
          <w:rFonts w:hint="eastAsia" w:ascii="宋体" w:hAnsi="宋体" w:eastAsia="宋体" w:cs="宋体"/>
          <w:color w:val="auto"/>
          <w:sz w:val="24"/>
          <w:szCs w:val="24"/>
          <w:lang w:eastAsia="zh-CN"/>
        </w:rPr>
        <w:t>平顶山市公共资源交易公共服务平台</w:t>
      </w:r>
    </w:p>
    <w:p w14:paraId="24EA4390">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3.方式：本项目只接受网上下载招标文件，不接受其它形式。潜在供应商下载文件需凭CA数字证书通过平顶山市公共资源交易中心网（网址：</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"http://www.pdsggzy.com/%EF%BC%89%E2%80%9C%E4%BE%9B%E5%BA%94%E5%95%86%E7%99%BB%E5%BD%95%E2%80%9D%E5%85%A5%E5%8F%A3%E8%BF%9B%E5%85%A5%E4%BA%A4%E6%98%93%E7%B3%BB%E7%BB%9F%E8%BF%9B%E8%A1%8C%E4%B8%8B%E8%BD%BD%E3%80%82"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http://ggzy.pds.gov.cn）“交易主体登录”入口进入交易系统进行下载。</w:t>
      </w:r>
      <w:r>
        <w:rPr>
          <w:rFonts w:hint="eastAsia" w:ascii="宋体" w:hAnsi="宋体" w:eastAsia="宋体" w:cs="宋体"/>
          <w:color w:val="auto"/>
          <w:sz w:val="24"/>
          <w:szCs w:val="24"/>
          <w:lang w:val="en-US" w:eastAsia="zh-CN"/>
        </w:rPr>
        <w:fldChar w:fldCharType="end"/>
      </w:r>
    </w:p>
    <w:p w14:paraId="0B17D57F">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具体操作请查看以下链接：</w:t>
      </w:r>
    </w:p>
    <w:p w14:paraId="5C8A9F5A">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链接地址：http://ggzy.pds.gov.cn</w:t>
      </w:r>
    </w:p>
    <w:p w14:paraId="5076A124">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办理CA证书：http://ggzy.pds.gov.cn</w:t>
      </w:r>
      <w:r>
        <w:rPr>
          <w:rFonts w:hint="eastAsia" w:ascii="宋体" w:hAnsi="宋体" w:eastAsia="宋体" w:cs="宋体"/>
          <w:color w:val="auto"/>
          <w:sz w:val="24"/>
          <w:szCs w:val="24"/>
        </w:rPr>
        <w:t xml:space="preserve"> </w:t>
      </w:r>
    </w:p>
    <w:p w14:paraId="78AB809A">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4.售价：</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 xml:space="preserve">元 </w:t>
      </w:r>
    </w:p>
    <w:p w14:paraId="04C640BF">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四、响应文件的提交</w:t>
      </w:r>
    </w:p>
    <w:p w14:paraId="2307E0B0">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1.时间：20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06</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26</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08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分（北京时间）</w:t>
      </w:r>
    </w:p>
    <w:p w14:paraId="3DF55BE8">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2.地点：</w:t>
      </w:r>
      <w:r>
        <w:rPr>
          <w:rFonts w:hint="eastAsia" w:ascii="宋体" w:hAnsi="宋体" w:eastAsia="宋体" w:cs="宋体"/>
          <w:color w:val="auto"/>
          <w:sz w:val="24"/>
          <w:szCs w:val="24"/>
          <w:lang w:val="en-US" w:eastAsia="zh-CN"/>
        </w:rPr>
        <w:t>平顶山市公共资源交易公共服务平台</w:t>
      </w:r>
    </w:p>
    <w:p w14:paraId="4ACFC649">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val="en-US" w:eastAsia="zh-CN" w:bidi="ar-SA"/>
        </w:rPr>
        <w:t xml:space="preserve">五、响应文件开启 </w:t>
      </w:r>
    </w:p>
    <w:p w14:paraId="053C9E57">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1.时间：20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06</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26</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08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分（北京时间）</w:t>
      </w:r>
    </w:p>
    <w:p w14:paraId="38F8ECE7">
      <w:pPr>
        <w:pStyle w:val="34"/>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right="0" w:rightChars="0"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2.地点：</w:t>
      </w:r>
      <w:r>
        <w:rPr>
          <w:rFonts w:hint="eastAsia" w:ascii="宋体" w:hAnsi="宋体" w:eastAsia="宋体" w:cs="宋体"/>
          <w:color w:val="auto"/>
          <w:sz w:val="24"/>
          <w:szCs w:val="24"/>
          <w:lang w:val="en-US" w:eastAsia="zh-CN"/>
        </w:rPr>
        <w:t>平顶山市公共资源交易公共服务平台</w:t>
      </w:r>
    </w:p>
    <w:p w14:paraId="33D4E828">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六、发布公告的媒介及招标公告期限</w:t>
      </w:r>
    </w:p>
    <w:p w14:paraId="4E4BAF3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本次招标公告在《河南省政府采购网》《平顶山市政府采购网》《全国公共资源交易平台（河南省·平顶山市）》上发布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招标公告期限为三个工作日</w:t>
      </w:r>
      <w:r>
        <w:rPr>
          <w:rFonts w:hint="eastAsia" w:ascii="宋体" w:hAnsi="宋体" w:eastAsia="宋体" w:cs="宋体"/>
          <w:color w:val="auto"/>
          <w:sz w:val="24"/>
          <w:szCs w:val="24"/>
          <w:lang w:val="en-US" w:eastAsia="zh-CN"/>
        </w:rPr>
        <w:t>。</w:t>
      </w:r>
    </w:p>
    <w:p w14:paraId="630B0FE9">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七、其他补充事宜 </w:t>
      </w:r>
    </w:p>
    <w:p w14:paraId="242A79B8">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平顶山市公共资源交易中心全面实行在线“不见面”开标，投标人远程在线解密投标文件，不再到开标现场，投标人开标前应仔细阅读《“不见面”开标注意事项及操作流程》和《关于“不见面开标系统”升级的通知》。</w:t>
      </w:r>
    </w:p>
    <w:p w14:paraId="7301C26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13016F6F">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3、该公告已同步至“平顶山市公共资源交易中心微信公众号,”可通过公众号中的服务栏目进行查阅。</w:t>
      </w:r>
    </w:p>
    <w:p w14:paraId="22AA7D00">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4、监督部门：平顶山市财政局</w:t>
      </w:r>
    </w:p>
    <w:p w14:paraId="5A8C7AAB">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联系电话：0375-2627595</w:t>
      </w:r>
    </w:p>
    <w:p w14:paraId="16D8DAE0">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监督部门：平顶山市纪委监委驻市市场监督管理局纪检监察组</w:t>
      </w:r>
    </w:p>
    <w:p w14:paraId="5AC682A9">
      <w:pPr>
        <w:keepNext w:val="0"/>
        <w:keepLines w:val="0"/>
        <w:pageBreakBefore w:val="0"/>
        <w:widowControl/>
        <w:kinsoku/>
        <w:overflowPunct/>
        <w:topLinePunct w:val="0"/>
        <w:bidi w:val="0"/>
        <w:adjustRightInd/>
        <w:snapToGrid/>
        <w:spacing w:line="360" w:lineRule="auto"/>
        <w:ind w:right="0" w:rightChars="0" w:firstLine="424" w:firstLineChars="177"/>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联系人：孙女士</w:t>
      </w:r>
    </w:p>
    <w:p w14:paraId="75A69CEE">
      <w:pPr>
        <w:keepNext w:val="0"/>
        <w:keepLines w:val="0"/>
        <w:pageBreakBefore w:val="0"/>
        <w:widowControl/>
        <w:kinsoku/>
        <w:overflowPunct/>
        <w:topLinePunct w:val="0"/>
        <w:bidi w:val="0"/>
        <w:adjustRightInd/>
        <w:snapToGrid/>
        <w:spacing w:line="360" w:lineRule="auto"/>
        <w:ind w:right="0" w:rightChars="0" w:firstLine="424" w:firstLineChars="177"/>
        <w:rPr>
          <w:rFonts w:hint="eastAsia"/>
          <w:color w:val="auto"/>
          <w:lang w:val="en-US" w:eastAsia="zh-CN"/>
        </w:rPr>
      </w:pPr>
      <w:r>
        <w:rPr>
          <w:rFonts w:hint="default" w:ascii="宋体" w:hAnsi="宋体" w:eastAsia="宋体" w:cs="宋体"/>
          <w:color w:val="auto"/>
          <w:sz w:val="24"/>
          <w:szCs w:val="24"/>
          <w:lang w:val="en-US" w:eastAsia="zh-CN"/>
        </w:rPr>
        <w:t>联系电话：0375-2588128</w:t>
      </w:r>
    </w:p>
    <w:p w14:paraId="477CF1F5">
      <w:pPr>
        <w:keepNext w:val="0"/>
        <w:keepLines w:val="0"/>
        <w:pageBreakBefore w:val="0"/>
        <w:widowControl/>
        <w:kinsoku/>
        <w:overflowPunct/>
        <w:topLinePunct w:val="0"/>
        <w:bidi w:val="0"/>
        <w:adjustRightInd/>
        <w:snapToGrid/>
        <w:spacing w:line="360" w:lineRule="auto"/>
        <w:ind w:right="0" w:rightChars="0"/>
        <w:outlineLvl w:val="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八、联系方式</w:t>
      </w:r>
    </w:p>
    <w:p w14:paraId="6EF3D3A7">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1.采购人信息</w:t>
      </w:r>
    </w:p>
    <w:p w14:paraId="2B83B832">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名称：平顶山市市场监督管理局</w:t>
      </w:r>
    </w:p>
    <w:p w14:paraId="0A639F69">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地址：平顶山市新城区清风路3号</w:t>
      </w:r>
    </w:p>
    <w:p w14:paraId="1A1068DB">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联系人：</w:t>
      </w:r>
      <w:r>
        <w:rPr>
          <w:rFonts w:hint="eastAsia" w:ascii="宋体" w:hAnsi="宋体" w:eastAsia="宋体" w:cs="宋体"/>
          <w:color w:val="auto"/>
          <w:sz w:val="24"/>
          <w:szCs w:val="24"/>
          <w:lang w:val="en-US" w:eastAsia="zh-CN"/>
        </w:rPr>
        <w:t>刘先生</w:t>
      </w:r>
    </w:p>
    <w:p w14:paraId="51427E08">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电话：</w:t>
      </w:r>
      <w:r>
        <w:rPr>
          <w:rFonts w:hint="eastAsia" w:cs="宋体"/>
          <w:color w:val="auto"/>
          <w:sz w:val="24"/>
          <w:szCs w:val="24"/>
          <w:lang w:val="en-US" w:eastAsia="zh-CN"/>
        </w:rPr>
        <w:t>0375-2588071</w:t>
      </w:r>
    </w:p>
    <w:p w14:paraId="2D96E634">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2.采购代理机构信息（如有）</w:t>
      </w:r>
    </w:p>
    <w:p w14:paraId="4044D390">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名称：河南君和工程管理咨询有限公司 </w:t>
      </w:r>
    </w:p>
    <w:p w14:paraId="019DC9CE">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地址：河南省郑州市航空港区郑港七路北侧</w:t>
      </w:r>
    </w:p>
    <w:p w14:paraId="2AC2E326">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联系人：朱先生</w:t>
      </w:r>
    </w:p>
    <w:p w14:paraId="01E84DCF">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联系方式：18837511377</w:t>
      </w:r>
    </w:p>
    <w:p w14:paraId="740346B2">
      <w:pPr>
        <w:keepNext w:val="0"/>
        <w:keepLines w:val="0"/>
        <w:pageBreakBefore w:val="0"/>
        <w:widowControl/>
        <w:kinsoku/>
        <w:overflowPunct/>
        <w:topLinePunct w:val="0"/>
        <w:bidi w:val="0"/>
        <w:adjustRightInd/>
        <w:snapToGrid/>
        <w:spacing w:line="360" w:lineRule="auto"/>
        <w:ind w:right="0" w:rightChars="0" w:firstLine="424" w:firstLineChars="177"/>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3.项目联系方式</w:t>
      </w:r>
    </w:p>
    <w:p w14:paraId="6C1C2FE9">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联系人：朱先生</w:t>
      </w:r>
    </w:p>
    <w:p w14:paraId="68EB86D7">
      <w:pPr>
        <w:keepNext w:val="0"/>
        <w:keepLines w:val="0"/>
        <w:pageBreakBefore w:val="0"/>
        <w:widowControl/>
        <w:kinsoku/>
        <w:overflowPunct/>
        <w:topLinePunct w:val="0"/>
        <w:bidi w:val="0"/>
        <w:adjustRightInd/>
        <w:snapToGrid/>
        <w:spacing w:line="360" w:lineRule="auto"/>
        <w:ind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联系方式：18837511377</w:t>
      </w:r>
    </w:p>
    <w:p w14:paraId="2D1FB9A1">
      <w:pPr>
        <w:rPr>
          <w:rFonts w:hint="eastAsia" w:ascii="宋体" w:hAnsi="宋体" w:eastAsia="宋体" w:cs="宋体"/>
          <w:color w:val="auto"/>
        </w:rPr>
      </w:pPr>
    </w:p>
    <w:p w14:paraId="327F0080">
      <w:pPr>
        <w:rPr>
          <w:rFonts w:hint="eastAsia" w:ascii="宋体" w:hAnsi="宋体" w:eastAsia="宋体" w:cs="宋体"/>
          <w:color w:val="auto"/>
          <w:lang w:val="en-US" w:eastAsia="zh-CN"/>
        </w:rPr>
        <w:sectPr>
          <w:headerReference r:id="rId7" w:type="default"/>
          <w:footerReference r:id="rId8"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start="1"/>
          <w:cols w:space="720" w:num="1"/>
        </w:sectPr>
      </w:pPr>
    </w:p>
    <w:p w14:paraId="2B383AA3">
      <w:pPr>
        <w:pStyle w:val="2"/>
        <w:numPr>
          <w:ilvl w:val="0"/>
          <w:numId w:val="2"/>
        </w:numPr>
        <w:rPr>
          <w:rFonts w:hint="eastAsia" w:ascii="宋体" w:hAnsi="宋体" w:eastAsia="宋体" w:cs="宋体"/>
          <w:color w:val="auto"/>
        </w:rPr>
      </w:pPr>
      <w:bookmarkStart w:id="98" w:name="_Toc5179"/>
      <w:bookmarkStart w:id="99" w:name="_Toc26648"/>
      <w:r>
        <w:rPr>
          <w:rFonts w:hint="eastAsia" w:ascii="宋体" w:hAnsi="宋体" w:eastAsia="宋体" w:cs="宋体"/>
          <w:color w:val="auto"/>
          <w:lang w:eastAsia="zh-CN"/>
        </w:rPr>
        <w:t>供应商</w:t>
      </w:r>
      <w:r>
        <w:rPr>
          <w:rFonts w:hint="eastAsia" w:ascii="宋体" w:hAnsi="宋体" w:eastAsia="宋体" w:cs="宋体"/>
          <w:color w:val="auto"/>
        </w:rPr>
        <w:t>须知</w:t>
      </w:r>
      <w:bookmarkEnd w:id="98"/>
      <w:bookmarkEnd w:id="99"/>
    </w:p>
    <w:p w14:paraId="19D6166C">
      <w:pPr>
        <w:pStyle w:val="3"/>
        <w:rPr>
          <w:rFonts w:hint="eastAsia" w:ascii="宋体" w:hAnsi="宋体" w:eastAsia="宋体" w:cs="宋体"/>
          <w:color w:val="auto"/>
          <w:sz w:val="32"/>
        </w:rPr>
      </w:pPr>
      <w:r>
        <w:rPr>
          <w:rFonts w:hint="eastAsia" w:ascii="宋体" w:hAnsi="宋体" w:eastAsia="宋体" w:cs="宋体"/>
          <w:color w:val="auto"/>
          <w:sz w:val="32"/>
          <w:lang w:eastAsia="zh-CN"/>
        </w:rPr>
        <w:t>供应商</w:t>
      </w:r>
      <w:r>
        <w:rPr>
          <w:rFonts w:hint="eastAsia" w:ascii="宋体" w:hAnsi="宋体" w:eastAsia="宋体" w:cs="宋体"/>
          <w:color w:val="auto"/>
          <w:sz w:val="32"/>
        </w:rPr>
        <w:t>须知前附表</w:t>
      </w:r>
    </w:p>
    <w:tbl>
      <w:tblPr>
        <w:tblStyle w:val="28"/>
        <w:tblW w:w="9562"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0" w:type="dxa"/>
          <w:bottom w:w="0" w:type="dxa"/>
          <w:right w:w="0" w:type="dxa"/>
        </w:tblCellMar>
      </w:tblPr>
      <w:tblGrid>
        <w:gridCol w:w="901"/>
        <w:gridCol w:w="1674"/>
        <w:gridCol w:w="6987"/>
      </w:tblGrid>
      <w:tr w14:paraId="3A6C764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54" w:hRule="atLeast"/>
          <w:jc w:val="center"/>
        </w:trPr>
        <w:tc>
          <w:tcPr>
            <w:tcW w:w="901" w:type="dxa"/>
            <w:tcBorders>
              <w:bottom w:val="single" w:color="000000" w:sz="2" w:space="0"/>
              <w:right w:val="single" w:color="000000" w:sz="2" w:space="0"/>
            </w:tcBorders>
            <w:noWrap w:val="0"/>
            <w:vAlign w:val="center"/>
          </w:tcPr>
          <w:p w14:paraId="33BF5B91">
            <w:pPr>
              <w:jc w:val="center"/>
              <w:rPr>
                <w:rFonts w:hint="eastAsia" w:ascii="宋体" w:hAnsi="宋体" w:eastAsia="宋体" w:cs="宋体"/>
                <w:color w:val="auto"/>
                <w:sz w:val="24"/>
                <w:szCs w:val="24"/>
              </w:rPr>
            </w:pPr>
            <w:bookmarkStart w:id="100" w:name="_Toc26382"/>
            <w:r>
              <w:rPr>
                <w:rFonts w:hint="eastAsia" w:ascii="宋体" w:hAnsi="宋体" w:eastAsia="宋体" w:cs="宋体"/>
                <w:color w:val="auto"/>
                <w:sz w:val="24"/>
                <w:szCs w:val="24"/>
              </w:rPr>
              <w:t>条款号</w:t>
            </w:r>
          </w:p>
        </w:tc>
        <w:tc>
          <w:tcPr>
            <w:tcW w:w="1674" w:type="dxa"/>
            <w:tcBorders>
              <w:left w:val="single" w:color="000000" w:sz="2" w:space="0"/>
              <w:bottom w:val="single" w:color="000000" w:sz="2" w:space="0"/>
              <w:right w:val="single" w:color="000000" w:sz="2" w:space="0"/>
            </w:tcBorders>
            <w:noWrap w:val="0"/>
            <w:vAlign w:val="center"/>
          </w:tcPr>
          <w:p w14:paraId="0643648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987" w:type="dxa"/>
            <w:tcBorders>
              <w:left w:val="single" w:color="000000" w:sz="2" w:space="0"/>
              <w:bottom w:val="single" w:color="000000" w:sz="2" w:space="0"/>
            </w:tcBorders>
            <w:noWrap w:val="0"/>
            <w:vAlign w:val="center"/>
          </w:tcPr>
          <w:p w14:paraId="1FFC9A1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编列内容</w:t>
            </w:r>
          </w:p>
        </w:tc>
      </w:tr>
      <w:tr w14:paraId="6D87E4B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967" w:hRule="atLeast"/>
          <w:jc w:val="center"/>
        </w:trPr>
        <w:tc>
          <w:tcPr>
            <w:tcW w:w="901" w:type="dxa"/>
            <w:tcBorders>
              <w:top w:val="single" w:color="000000" w:sz="2" w:space="0"/>
              <w:bottom w:val="single" w:color="000000" w:sz="2" w:space="0"/>
              <w:right w:val="single" w:color="000000" w:sz="2" w:space="0"/>
            </w:tcBorders>
            <w:noWrap w:val="0"/>
            <w:vAlign w:val="center"/>
          </w:tcPr>
          <w:p w14:paraId="61B29DAD">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5D76F64">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w:t>
            </w:r>
          </w:p>
        </w:tc>
        <w:tc>
          <w:tcPr>
            <w:tcW w:w="6987" w:type="dxa"/>
            <w:tcBorders>
              <w:top w:val="single" w:color="000000" w:sz="2" w:space="0"/>
              <w:left w:val="single" w:color="000000" w:sz="2" w:space="0"/>
              <w:bottom w:val="single" w:color="000000" w:sz="2" w:space="0"/>
            </w:tcBorders>
            <w:noWrap w:val="0"/>
            <w:vAlign w:val="center"/>
          </w:tcPr>
          <w:p w14:paraId="704F4203">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名称：平顶山市市场监督管理局</w:t>
            </w:r>
          </w:p>
          <w:p w14:paraId="2013334E">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地址：平顶山市新城区清风路3号</w:t>
            </w:r>
          </w:p>
          <w:p w14:paraId="5B3FBF34">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联系人：刘先生</w:t>
            </w:r>
          </w:p>
          <w:p w14:paraId="206B77F7">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电话：</w:t>
            </w:r>
            <w:r>
              <w:rPr>
                <w:rFonts w:hint="eastAsia" w:ascii="宋体" w:hAnsi="宋体" w:eastAsia="宋体" w:cs="宋体"/>
                <w:color w:val="auto"/>
                <w:sz w:val="24"/>
                <w:szCs w:val="24"/>
                <w:lang w:val="en-US" w:eastAsia="zh-CN"/>
              </w:rPr>
              <w:t>0375-2588071</w:t>
            </w:r>
            <w:r>
              <w:rPr>
                <w:rFonts w:hint="eastAsia" w:ascii="宋体" w:hAnsi="宋体" w:eastAsia="宋体" w:cs="宋体"/>
                <w:color w:val="auto"/>
                <w:sz w:val="24"/>
                <w:szCs w:val="24"/>
                <w:lang w:val="zh-CN" w:eastAsia="zh-CN"/>
              </w:rPr>
              <w:t xml:space="preserve"> </w:t>
            </w:r>
          </w:p>
        </w:tc>
      </w:tr>
      <w:tr w14:paraId="10135C9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186" w:hRule="atLeast"/>
          <w:jc w:val="center"/>
        </w:trPr>
        <w:tc>
          <w:tcPr>
            <w:tcW w:w="901" w:type="dxa"/>
            <w:tcBorders>
              <w:top w:val="single" w:color="000000" w:sz="2" w:space="0"/>
              <w:bottom w:val="single" w:color="000000" w:sz="2" w:space="0"/>
              <w:right w:val="single" w:color="000000" w:sz="2" w:space="0"/>
            </w:tcBorders>
            <w:noWrap w:val="0"/>
            <w:vAlign w:val="center"/>
          </w:tcPr>
          <w:p w14:paraId="226FF506">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AC029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代理机构</w:t>
            </w:r>
          </w:p>
        </w:tc>
        <w:tc>
          <w:tcPr>
            <w:tcW w:w="6987" w:type="dxa"/>
            <w:tcBorders>
              <w:top w:val="single" w:color="000000" w:sz="2" w:space="0"/>
              <w:left w:val="single" w:color="000000" w:sz="2" w:space="0"/>
              <w:bottom w:val="single" w:color="000000" w:sz="2" w:space="0"/>
            </w:tcBorders>
            <w:noWrap w:val="0"/>
            <w:vAlign w:val="center"/>
          </w:tcPr>
          <w:p w14:paraId="7114E3CE">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名称：河南君和工程管理咨询有限公司 </w:t>
            </w:r>
          </w:p>
          <w:p w14:paraId="375950BF">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地址：河南省郑州市航空港区郑港七路北侧</w:t>
            </w:r>
          </w:p>
          <w:p w14:paraId="239CCCCA">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联系人：朱先生</w:t>
            </w:r>
          </w:p>
          <w:p w14:paraId="3F53E597">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联系方式：18837511377</w:t>
            </w:r>
          </w:p>
        </w:tc>
      </w:tr>
      <w:tr w14:paraId="2EFCD90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73" w:hRule="atLeast"/>
          <w:jc w:val="center"/>
        </w:trPr>
        <w:tc>
          <w:tcPr>
            <w:tcW w:w="901" w:type="dxa"/>
            <w:tcBorders>
              <w:top w:val="single" w:color="000000" w:sz="2" w:space="0"/>
              <w:bottom w:val="single" w:color="000000" w:sz="2" w:space="0"/>
              <w:right w:val="single" w:color="000000" w:sz="2" w:space="0"/>
            </w:tcBorders>
            <w:noWrap w:val="0"/>
            <w:vAlign w:val="center"/>
          </w:tcPr>
          <w:p w14:paraId="2F563EBF">
            <w:pPr>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0F8319D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987" w:type="dxa"/>
            <w:tcBorders>
              <w:top w:val="single" w:color="000000" w:sz="2" w:space="0"/>
              <w:left w:val="single" w:color="000000" w:sz="2" w:space="0"/>
              <w:bottom w:val="single" w:color="000000" w:sz="2" w:space="0"/>
            </w:tcBorders>
            <w:noWrap w:val="0"/>
            <w:vAlign w:val="center"/>
          </w:tcPr>
          <w:p w14:paraId="1A6A6418">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平顶山市市场监督管理局2026年食品安全抽检服务项目</w:t>
            </w:r>
          </w:p>
        </w:tc>
      </w:tr>
      <w:tr w14:paraId="680118F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14" w:hRule="atLeast"/>
          <w:jc w:val="center"/>
        </w:trPr>
        <w:tc>
          <w:tcPr>
            <w:tcW w:w="901" w:type="dxa"/>
            <w:tcBorders>
              <w:top w:val="single" w:color="000000" w:sz="2" w:space="0"/>
              <w:bottom w:val="single" w:color="000000" w:sz="2" w:space="0"/>
              <w:right w:val="single" w:color="000000" w:sz="2" w:space="0"/>
            </w:tcBorders>
            <w:noWrap w:val="0"/>
            <w:vAlign w:val="center"/>
          </w:tcPr>
          <w:p w14:paraId="49B2AE7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5CD81B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采购内容</w:t>
            </w:r>
          </w:p>
        </w:tc>
        <w:tc>
          <w:tcPr>
            <w:tcW w:w="6987" w:type="dxa"/>
            <w:tcBorders>
              <w:top w:val="single" w:color="000000" w:sz="2" w:space="0"/>
              <w:left w:val="single" w:color="000000" w:sz="2" w:space="0"/>
              <w:bottom w:val="single" w:color="000000" w:sz="2" w:space="0"/>
            </w:tcBorders>
            <w:noWrap w:val="0"/>
            <w:vAlign w:val="center"/>
          </w:tcPr>
          <w:p w14:paraId="7AD7F636">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委托第三方检验机构对辖区内生产销售的食用农产品、地方特色食品、餐饮食品、重点品种食品等进行抽检，共计1300批次。</w:t>
            </w:r>
          </w:p>
        </w:tc>
      </w:tr>
      <w:tr w14:paraId="4F8979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00" w:hRule="atLeast"/>
          <w:jc w:val="center"/>
        </w:trPr>
        <w:tc>
          <w:tcPr>
            <w:tcW w:w="901" w:type="dxa"/>
            <w:tcBorders>
              <w:top w:val="single" w:color="000000" w:sz="2" w:space="0"/>
              <w:bottom w:val="single" w:color="000000" w:sz="2" w:space="0"/>
              <w:right w:val="single" w:color="000000" w:sz="2" w:space="0"/>
            </w:tcBorders>
            <w:noWrap w:val="0"/>
            <w:vAlign w:val="center"/>
          </w:tcPr>
          <w:p w14:paraId="1D5CA4F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2F2DC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资金来源及落实情况</w:t>
            </w:r>
          </w:p>
        </w:tc>
        <w:tc>
          <w:tcPr>
            <w:tcW w:w="6987" w:type="dxa"/>
            <w:tcBorders>
              <w:top w:val="single" w:color="000000" w:sz="2" w:space="0"/>
              <w:left w:val="single" w:color="000000" w:sz="2" w:space="0"/>
              <w:bottom w:val="single" w:color="000000" w:sz="2" w:space="0"/>
            </w:tcBorders>
            <w:noWrap w:val="0"/>
            <w:vAlign w:val="center"/>
          </w:tcPr>
          <w:p w14:paraId="1F539CDF">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财政资金，已落实。</w:t>
            </w:r>
          </w:p>
        </w:tc>
      </w:tr>
      <w:tr w14:paraId="083A48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00" w:hRule="atLeast"/>
          <w:jc w:val="center"/>
        </w:trPr>
        <w:tc>
          <w:tcPr>
            <w:tcW w:w="901" w:type="dxa"/>
            <w:tcBorders>
              <w:top w:val="single" w:color="000000" w:sz="2" w:space="0"/>
              <w:bottom w:val="single" w:color="000000" w:sz="2" w:space="0"/>
              <w:right w:val="single" w:color="000000" w:sz="2" w:space="0"/>
            </w:tcBorders>
            <w:noWrap w:val="0"/>
            <w:vAlign w:val="center"/>
          </w:tcPr>
          <w:p w14:paraId="093FC6D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60B669E">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6987" w:type="dxa"/>
            <w:tcBorders>
              <w:top w:val="single" w:color="000000" w:sz="2" w:space="0"/>
              <w:left w:val="single" w:color="000000" w:sz="2" w:space="0"/>
              <w:bottom w:val="single" w:color="000000" w:sz="2" w:space="0"/>
            </w:tcBorders>
            <w:noWrap w:val="0"/>
            <w:vAlign w:val="center"/>
          </w:tcPr>
          <w:p w14:paraId="4EDE1F57">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自签订合同之日起至2026年12月31日；</w:t>
            </w:r>
          </w:p>
        </w:tc>
      </w:tr>
      <w:tr w14:paraId="2C94A46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21" w:hRule="atLeast"/>
          <w:jc w:val="center"/>
        </w:trPr>
        <w:tc>
          <w:tcPr>
            <w:tcW w:w="901" w:type="dxa"/>
            <w:tcBorders>
              <w:top w:val="single" w:color="000000" w:sz="2" w:space="0"/>
              <w:bottom w:val="single" w:color="000000" w:sz="2" w:space="0"/>
              <w:right w:val="single" w:color="000000" w:sz="2" w:space="0"/>
            </w:tcBorders>
            <w:noWrap w:val="0"/>
            <w:vAlign w:val="center"/>
          </w:tcPr>
          <w:p w14:paraId="78837E6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C4CAF43">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6987" w:type="dxa"/>
            <w:tcBorders>
              <w:top w:val="single" w:color="000000" w:sz="2" w:space="0"/>
              <w:left w:val="single" w:color="000000" w:sz="2" w:space="0"/>
              <w:bottom w:val="single" w:color="000000" w:sz="2" w:space="0"/>
            </w:tcBorders>
            <w:noWrap w:val="0"/>
            <w:vAlign w:val="center"/>
          </w:tcPr>
          <w:p w14:paraId="08A84FE0">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符合国家及河南省相关规范和标准要求，满足采购人要求；</w:t>
            </w:r>
          </w:p>
        </w:tc>
      </w:tr>
      <w:tr w14:paraId="7413245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154" w:hRule="atLeast"/>
          <w:jc w:val="center"/>
        </w:trPr>
        <w:tc>
          <w:tcPr>
            <w:tcW w:w="901" w:type="dxa"/>
            <w:tcBorders>
              <w:top w:val="single" w:color="000000" w:sz="2" w:space="0"/>
              <w:right w:val="single" w:color="000000" w:sz="2" w:space="0"/>
            </w:tcBorders>
            <w:noWrap w:val="0"/>
            <w:vAlign w:val="center"/>
          </w:tcPr>
          <w:p w14:paraId="359975BC">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674" w:type="dxa"/>
            <w:tcBorders>
              <w:top w:val="single" w:color="000000" w:sz="2" w:space="0"/>
              <w:left w:val="single" w:color="000000" w:sz="2" w:space="0"/>
              <w:right w:val="single" w:color="000000" w:sz="2" w:space="0"/>
            </w:tcBorders>
            <w:noWrap w:val="0"/>
            <w:vAlign w:val="center"/>
          </w:tcPr>
          <w:p w14:paraId="28A05685">
            <w:pPr>
              <w:jc w:val="both"/>
              <w:rPr>
                <w:rFonts w:hint="eastAsia" w:ascii="宋体" w:hAnsi="宋体" w:eastAsia="宋体" w:cs="宋体"/>
                <w:color w:val="auto"/>
                <w:sz w:val="24"/>
                <w:szCs w:val="24"/>
              </w:rPr>
            </w:pPr>
            <w:r>
              <w:rPr>
                <w:rFonts w:hint="eastAsia" w:ascii="宋体" w:hAnsi="宋体" w:eastAsia="宋体" w:cs="宋体"/>
                <w:color w:val="auto"/>
                <w:sz w:val="24"/>
                <w:szCs w:val="24"/>
              </w:rPr>
              <w:t>供应商资质条件</w:t>
            </w:r>
          </w:p>
        </w:tc>
        <w:tc>
          <w:tcPr>
            <w:tcW w:w="6987" w:type="dxa"/>
            <w:tcBorders>
              <w:top w:val="single" w:color="000000" w:sz="2" w:space="0"/>
              <w:left w:val="single" w:color="000000" w:sz="2" w:space="0"/>
            </w:tcBorders>
            <w:noWrap w:val="0"/>
            <w:vAlign w:val="center"/>
          </w:tcPr>
          <w:p w14:paraId="2DBE5B5D">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1、满足《中华人民共和国政府采购法》第二十二条规定； </w:t>
            </w:r>
          </w:p>
          <w:p w14:paraId="0079B0AF">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落实政府采购政策满足的资格要求：根据《政府采购促进中小企业发展管理办法》财库〔2020〕46号规定，本项目专门面向中小企业采购，供应商应为中小微企业、监狱企业、残疾人福利性单位。中小企业划型标准请依据工信部联企业〔2011〕300号文件之规定；</w:t>
            </w:r>
          </w:p>
          <w:p w14:paraId="37772C45">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3、本项目的特定资格要求：</w:t>
            </w:r>
          </w:p>
          <w:p w14:paraId="4EB77814">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3.1供应商具有有效的营业执照（也可提供电子营业执照）；</w:t>
            </w:r>
          </w:p>
          <w:p w14:paraId="4202D545">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3.2供应商应具备《国家食品安全监督抽检实施细则（2026年版）》规定的检验方法的CMA认证资质；</w:t>
            </w:r>
          </w:p>
          <w:p w14:paraId="6B2E2913">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供应商不得被列入失信被执行人、重大税收违法失信主体、政府采购严重违法失信行为记录名单，须提供“中国执行信息公开网”网站的“失信被执行人”、“信用中国”网站的“重大税收违法失信主体”、“中国政府采购”网站的“政府采购严重违法失信行为记录名单”查询结果页面并加盖单位公章，若有不良记录，拒绝参与本项目采购活动；</w:t>
            </w:r>
          </w:p>
          <w:p w14:paraId="170AFAEE">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3.4单位负责人为同一人或者存在直接控股、管理关系的不同供应商，不得同时参加同一项目的采购活动（提供承诺书,格式自拟)；</w:t>
            </w:r>
          </w:p>
          <w:p w14:paraId="1E33B666">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color w:val="auto"/>
                <w:lang w:eastAsia="zh-CN"/>
              </w:rPr>
            </w:pPr>
            <w:r>
              <w:rPr>
                <w:rFonts w:hint="eastAsia" w:ascii="宋体" w:hAnsi="宋体" w:eastAsia="宋体" w:cs="宋体"/>
                <w:color w:val="auto"/>
                <w:sz w:val="24"/>
                <w:szCs w:val="24"/>
                <w:lang w:eastAsia="zh-CN"/>
              </w:rPr>
              <w:t>3.5本项目采用资格后审。</w:t>
            </w:r>
          </w:p>
        </w:tc>
      </w:tr>
      <w:tr w14:paraId="398E1A9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37" w:hRule="atLeast"/>
          <w:jc w:val="center"/>
        </w:trPr>
        <w:tc>
          <w:tcPr>
            <w:tcW w:w="901" w:type="dxa"/>
            <w:tcBorders>
              <w:top w:val="single" w:color="000000" w:sz="2" w:space="0"/>
              <w:bottom w:val="single" w:color="000000" w:sz="2" w:space="0"/>
              <w:right w:val="single" w:color="000000" w:sz="2" w:space="0"/>
            </w:tcBorders>
            <w:noWrap w:val="0"/>
            <w:vAlign w:val="top"/>
          </w:tcPr>
          <w:p w14:paraId="1FE860BD">
            <w:pPr>
              <w:pStyle w:val="37"/>
              <w:spacing w:line="420" w:lineRule="exact"/>
              <w:ind w:left="14"/>
              <w:jc w:val="center"/>
              <w:rPr>
                <w:rFonts w:hint="eastAsia" w:ascii="宋体" w:hAnsi="宋体" w:eastAsia="宋体" w:cs="宋体"/>
                <w:color w:val="auto"/>
                <w:sz w:val="24"/>
                <w:szCs w:val="24"/>
                <w:lang w:val="en-US" w:eastAsia="zh-CN"/>
              </w:rPr>
            </w:pPr>
            <w:r>
              <w:rPr>
                <w:rFonts w:hint="eastAsia" w:ascii="宋体" w:hAnsi="宋体" w:eastAsia="宋体" w:cs="宋体"/>
                <w:color w:val="auto"/>
                <w:w w:val="89"/>
                <w:sz w:val="24"/>
                <w:szCs w:val="24"/>
                <w:lang w:val="en-US" w:eastAsia="zh-CN"/>
              </w:rPr>
              <w:t>9</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6715B7DE">
            <w:pPr>
              <w:pStyle w:val="37"/>
              <w:spacing w:before="35" w:line="399" w:lineRule="exact"/>
              <w:ind w:left="27"/>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资格审查方式</w:t>
            </w:r>
          </w:p>
        </w:tc>
        <w:tc>
          <w:tcPr>
            <w:tcW w:w="6987" w:type="dxa"/>
            <w:tcBorders>
              <w:top w:val="single" w:color="000000" w:sz="2" w:space="0"/>
              <w:left w:val="single" w:color="000000" w:sz="2" w:space="0"/>
              <w:bottom w:val="single" w:color="000000" w:sz="2" w:space="0"/>
            </w:tcBorders>
            <w:noWrap w:val="0"/>
            <w:vAlign w:val="center"/>
          </w:tcPr>
          <w:p w14:paraId="28832D35">
            <w:pPr>
              <w:pStyle w:val="37"/>
              <w:spacing w:before="35" w:line="399" w:lineRule="exact"/>
              <w:ind w:left="220" w:leftChars="100"/>
              <w:jc w:val="both"/>
              <w:rPr>
                <w:rFonts w:hint="eastAsia" w:ascii="宋体" w:hAnsi="宋体" w:eastAsia="宋体" w:cs="宋体"/>
                <w:color w:val="auto"/>
                <w:sz w:val="24"/>
                <w:szCs w:val="24"/>
              </w:rPr>
            </w:pPr>
            <w:r>
              <w:rPr>
                <w:rFonts w:hint="eastAsia" w:ascii="宋体" w:hAnsi="宋体" w:eastAsia="宋体" w:cs="宋体"/>
                <w:color w:val="auto"/>
                <w:sz w:val="24"/>
                <w:szCs w:val="24"/>
              </w:rPr>
              <w:t>资格后审</w:t>
            </w:r>
          </w:p>
        </w:tc>
      </w:tr>
      <w:tr w14:paraId="31C8439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62" w:hRule="atLeast"/>
          <w:jc w:val="center"/>
        </w:trPr>
        <w:tc>
          <w:tcPr>
            <w:tcW w:w="901" w:type="dxa"/>
            <w:tcBorders>
              <w:top w:val="single" w:color="000000" w:sz="2" w:space="0"/>
              <w:bottom w:val="single" w:color="000000" w:sz="2" w:space="0"/>
              <w:right w:val="single" w:color="000000" w:sz="2" w:space="0"/>
            </w:tcBorders>
            <w:noWrap w:val="0"/>
            <w:vAlign w:val="top"/>
          </w:tcPr>
          <w:p w14:paraId="1098B0F3">
            <w:pPr>
              <w:pStyle w:val="37"/>
              <w:spacing w:line="422" w:lineRule="exact"/>
              <w:ind w:left="116" w:right="102"/>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3497BE32">
            <w:pPr>
              <w:pStyle w:val="37"/>
              <w:spacing w:before="37" w:line="397" w:lineRule="exact"/>
              <w:ind w:left="29"/>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6987" w:type="dxa"/>
            <w:tcBorders>
              <w:top w:val="single" w:color="000000" w:sz="2" w:space="0"/>
              <w:left w:val="single" w:color="000000" w:sz="2" w:space="0"/>
              <w:bottom w:val="single" w:color="000000" w:sz="2" w:space="0"/>
            </w:tcBorders>
            <w:noWrap w:val="0"/>
            <w:vAlign w:val="center"/>
          </w:tcPr>
          <w:p w14:paraId="41925469">
            <w:pPr>
              <w:pStyle w:val="37"/>
              <w:spacing w:before="37" w:line="397" w:lineRule="exact"/>
              <w:ind w:left="220" w:leftChars="100"/>
              <w:jc w:val="both"/>
              <w:rPr>
                <w:rFonts w:hint="eastAsia" w:ascii="宋体" w:hAnsi="宋体" w:eastAsia="宋体" w:cs="宋体"/>
                <w:color w:val="auto"/>
                <w:sz w:val="24"/>
                <w:szCs w:val="24"/>
              </w:rPr>
            </w:pPr>
            <w:r>
              <w:rPr>
                <w:rFonts w:hint="eastAsia" w:ascii="宋体" w:hAnsi="宋体" w:eastAsia="宋体" w:cs="宋体"/>
                <w:color w:val="auto"/>
                <w:sz w:val="24"/>
                <w:szCs w:val="24"/>
              </w:rPr>
              <w:t>60日历天</w:t>
            </w:r>
          </w:p>
        </w:tc>
      </w:tr>
      <w:tr w14:paraId="30D340F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583" w:hRule="atLeast"/>
          <w:jc w:val="center"/>
        </w:trPr>
        <w:tc>
          <w:tcPr>
            <w:tcW w:w="901" w:type="dxa"/>
            <w:tcBorders>
              <w:top w:val="single" w:color="000000" w:sz="2" w:space="0"/>
              <w:bottom w:val="single" w:color="000000" w:sz="2" w:space="0"/>
              <w:right w:val="single" w:color="000000" w:sz="2" w:space="0"/>
            </w:tcBorders>
            <w:noWrap w:val="0"/>
            <w:vAlign w:val="center"/>
          </w:tcPr>
          <w:p w14:paraId="0919073E">
            <w:pPr>
              <w:pStyle w:val="37"/>
              <w:spacing w:line="422" w:lineRule="exact"/>
              <w:ind w:left="116" w:right="102"/>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4C42C95">
            <w:pPr>
              <w:pStyle w:val="37"/>
              <w:spacing w:line="422" w:lineRule="exact"/>
              <w:ind w:left="116" w:right="102"/>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投标保证金</w:t>
            </w:r>
          </w:p>
        </w:tc>
        <w:tc>
          <w:tcPr>
            <w:tcW w:w="6987" w:type="dxa"/>
            <w:tcBorders>
              <w:top w:val="single" w:color="000000" w:sz="2" w:space="0"/>
              <w:left w:val="single" w:color="000000" w:sz="2" w:space="0"/>
              <w:bottom w:val="single" w:color="000000" w:sz="2" w:space="0"/>
            </w:tcBorders>
            <w:noWrap w:val="0"/>
            <w:vAlign w:val="center"/>
          </w:tcPr>
          <w:p w14:paraId="36529D4F">
            <w:pPr>
              <w:pStyle w:val="37"/>
              <w:spacing w:line="422" w:lineRule="exact"/>
              <w:ind w:left="116" w:right="102"/>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不收取</w:t>
            </w:r>
          </w:p>
        </w:tc>
      </w:tr>
      <w:tr w14:paraId="1911F10F">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top"/>
          </w:tcPr>
          <w:p w14:paraId="5A4AEB2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1674" w:type="dxa"/>
            <w:tcBorders>
              <w:top w:val="single" w:color="000000" w:sz="2" w:space="0"/>
              <w:left w:val="single" w:color="000000" w:sz="2" w:space="0"/>
              <w:bottom w:val="single" w:color="000000" w:sz="2" w:space="0"/>
              <w:right w:val="single" w:color="000000" w:sz="2" w:space="0"/>
            </w:tcBorders>
            <w:noWrap w:val="0"/>
            <w:vAlign w:val="top"/>
          </w:tcPr>
          <w:p w14:paraId="55137F1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是否允许递交备选投标方案</w:t>
            </w:r>
          </w:p>
        </w:tc>
        <w:tc>
          <w:tcPr>
            <w:tcW w:w="6987" w:type="dxa"/>
            <w:tcBorders>
              <w:top w:val="single" w:color="000000" w:sz="2" w:space="0"/>
              <w:left w:val="single" w:color="000000" w:sz="2" w:space="0"/>
              <w:bottom w:val="single" w:color="000000" w:sz="2" w:space="0"/>
            </w:tcBorders>
            <w:noWrap w:val="0"/>
            <w:vAlign w:val="center"/>
          </w:tcPr>
          <w:p w14:paraId="5FF4A9EC">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不允许</w:t>
            </w:r>
          </w:p>
        </w:tc>
      </w:tr>
      <w:tr w14:paraId="79AC1B6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480" w:hRule="atLeast"/>
          <w:jc w:val="center"/>
        </w:trPr>
        <w:tc>
          <w:tcPr>
            <w:tcW w:w="901" w:type="dxa"/>
            <w:tcBorders>
              <w:top w:val="single" w:color="000000" w:sz="2" w:space="0"/>
              <w:bottom w:val="single" w:color="000000" w:sz="2" w:space="0"/>
              <w:right w:val="single" w:color="000000" w:sz="2" w:space="0"/>
            </w:tcBorders>
            <w:noWrap w:val="0"/>
            <w:vAlign w:val="top"/>
          </w:tcPr>
          <w:p w14:paraId="23D2EDE5">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3D408F9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分包</w:t>
            </w:r>
          </w:p>
        </w:tc>
        <w:tc>
          <w:tcPr>
            <w:tcW w:w="6987" w:type="dxa"/>
            <w:tcBorders>
              <w:top w:val="single" w:color="000000" w:sz="2" w:space="0"/>
              <w:left w:val="single" w:color="000000" w:sz="2" w:space="0"/>
              <w:bottom w:val="single" w:color="000000" w:sz="2" w:space="0"/>
            </w:tcBorders>
            <w:noWrap w:val="0"/>
            <w:vAlign w:val="center"/>
          </w:tcPr>
          <w:p w14:paraId="50A08DAE">
            <w:pPr>
              <w:spacing w:line="360" w:lineRule="auto"/>
              <w:ind w:left="220" w:left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w:t>
            </w:r>
            <w:r>
              <w:rPr>
                <w:rFonts w:hint="eastAsia" w:ascii="宋体" w:hAnsi="宋体" w:eastAsia="宋体" w:cs="宋体"/>
                <w:color w:val="auto"/>
                <w:sz w:val="24"/>
                <w:szCs w:val="24"/>
              </w:rPr>
              <w:t>允许</w:t>
            </w:r>
          </w:p>
        </w:tc>
      </w:tr>
      <w:tr w14:paraId="047EA9D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BB421A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2A47F0A">
            <w:pPr>
              <w:autoSpaceDE w:val="0"/>
              <w:autoSpaceDN w:val="0"/>
              <w:spacing w:before="73"/>
              <w:ind w:right="-20" w:firstLine="120" w:firstLineChars="50"/>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磋商文件签字</w:t>
            </w:r>
          </w:p>
          <w:p w14:paraId="4B67982A">
            <w:pPr>
              <w:autoSpaceDE w:val="0"/>
              <w:autoSpaceDN w:val="0"/>
              <w:spacing w:before="73"/>
              <w:ind w:right="-20" w:rightChars="0" w:firstLine="120" w:firstLineChars="50"/>
              <w:jc w:val="center"/>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rPr>
              <w:t>和盖章要求</w:t>
            </w:r>
          </w:p>
        </w:tc>
        <w:tc>
          <w:tcPr>
            <w:tcW w:w="6987" w:type="dxa"/>
            <w:tcBorders>
              <w:top w:val="single" w:color="000000" w:sz="2" w:space="0"/>
              <w:left w:val="single" w:color="000000" w:sz="2" w:space="0"/>
              <w:bottom w:val="single" w:color="000000" w:sz="2" w:space="0"/>
            </w:tcBorders>
            <w:noWrap w:val="0"/>
            <w:vAlign w:val="center"/>
          </w:tcPr>
          <w:p w14:paraId="5AA472B7">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投标人在生成电子化投标文件后，按招标文件规定在相应封面和文本中加盖单位电子印章和法定代表人或委托代理人签字或盖章或电子印章，授权代理人签字的，</w:t>
            </w:r>
            <w:r>
              <w:rPr>
                <w:rFonts w:hint="eastAsia" w:ascii="宋体" w:hAnsi="宋体" w:eastAsia="宋体" w:cs="宋体"/>
                <w:color w:val="auto"/>
                <w:sz w:val="24"/>
                <w:szCs w:val="24"/>
                <w:lang w:val="en-US" w:eastAsia="zh-CN"/>
              </w:rPr>
              <w:t>投标响应文件</w:t>
            </w:r>
            <w:r>
              <w:rPr>
                <w:rFonts w:hint="eastAsia" w:ascii="宋体" w:hAnsi="宋体" w:eastAsia="宋体" w:cs="宋体"/>
                <w:color w:val="auto"/>
                <w:sz w:val="24"/>
                <w:szCs w:val="24"/>
                <w:lang w:eastAsia="zh-CN"/>
              </w:rPr>
              <w:t>中应附法定代表人的有效授权委托书，未进行签章的视为无效投标。</w:t>
            </w:r>
          </w:p>
        </w:tc>
      </w:tr>
      <w:tr w14:paraId="583B91E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2919" w:hRule="atLeast"/>
          <w:jc w:val="center"/>
        </w:trPr>
        <w:tc>
          <w:tcPr>
            <w:tcW w:w="901" w:type="dxa"/>
            <w:tcBorders>
              <w:top w:val="single" w:color="000000" w:sz="2" w:space="0"/>
              <w:bottom w:val="single" w:color="000000" w:sz="2" w:space="0"/>
              <w:right w:val="single" w:color="000000" w:sz="2" w:space="0"/>
            </w:tcBorders>
            <w:noWrap w:val="0"/>
            <w:vAlign w:val="center"/>
          </w:tcPr>
          <w:p w14:paraId="71755AD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2C774E6">
            <w:pPr>
              <w:autoSpaceDE w:val="0"/>
              <w:autoSpaceDN w:val="0"/>
              <w:ind w:right="-20" w:rightChars="0"/>
              <w:jc w:val="center"/>
              <w:rPr>
                <w:rFonts w:hint="eastAsia" w:ascii="宋体" w:hAnsi="宋体" w:eastAsia="宋体" w:cs="宋体"/>
                <w:color w:val="auto"/>
                <w:sz w:val="24"/>
                <w:szCs w:val="24"/>
                <w:lang w:eastAsia="zh-CN"/>
              </w:rPr>
            </w:pPr>
            <w:r>
              <w:rPr>
                <w:rFonts w:hint="eastAsia" w:ascii="宋体" w:hAnsi="宋体" w:eastAsia="宋体" w:cs="宋体"/>
                <w:color w:val="auto"/>
                <w:spacing w:val="1"/>
                <w:kern w:val="0"/>
                <w:sz w:val="24"/>
                <w:szCs w:val="24"/>
              </w:rPr>
              <w:t>响应文件的递交</w:t>
            </w:r>
          </w:p>
        </w:tc>
        <w:tc>
          <w:tcPr>
            <w:tcW w:w="6987" w:type="dxa"/>
            <w:tcBorders>
              <w:top w:val="single" w:color="000000" w:sz="2" w:space="0"/>
              <w:left w:val="single" w:color="000000" w:sz="2" w:space="0"/>
              <w:bottom w:val="single" w:color="000000" w:sz="2" w:space="0"/>
            </w:tcBorders>
            <w:noWrap w:val="0"/>
            <w:vAlign w:val="center"/>
          </w:tcPr>
          <w:p w14:paraId="246F950F">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投标人应于</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lang w:eastAsia="zh-CN"/>
              </w:rPr>
              <w:t>截止时间前将投标文件电子版提交到平顶山市公共资源电子化交易系统，逾期送达的不予受理。开标时，由投标人使用CA证书，在规定时间内对其电子化投标文件进行首次解密。（全面实行在线“不见面”开标，投标人远程在线解密投标文件，不再到开标现场，投标人开标前应仔细阅读《“不见面”开标注意事项及操作流程》）。</w:t>
            </w:r>
          </w:p>
        </w:tc>
      </w:tr>
      <w:tr w14:paraId="2062E00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BC3DC5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1C4FB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递交响应文件</w:t>
            </w:r>
          </w:p>
          <w:p w14:paraId="4437834C">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截止时间</w:t>
            </w:r>
            <w:r>
              <w:rPr>
                <w:rFonts w:hint="eastAsia" w:ascii="宋体" w:hAnsi="宋体" w:eastAsia="宋体" w:cs="宋体"/>
                <w:color w:val="auto"/>
                <w:sz w:val="24"/>
                <w:szCs w:val="24"/>
              </w:rPr>
              <w:t>及</w:t>
            </w:r>
            <w:r>
              <w:rPr>
                <w:rFonts w:hint="eastAsia" w:ascii="宋体" w:hAnsi="宋体" w:eastAsia="宋体" w:cs="宋体"/>
                <w:color w:val="auto"/>
                <w:sz w:val="24"/>
                <w:szCs w:val="24"/>
                <w:lang w:eastAsia="zh-CN"/>
              </w:rPr>
              <w:t>地点</w:t>
            </w:r>
          </w:p>
        </w:tc>
        <w:tc>
          <w:tcPr>
            <w:tcW w:w="6987" w:type="dxa"/>
            <w:tcBorders>
              <w:top w:val="single" w:color="000000" w:sz="2" w:space="0"/>
              <w:left w:val="single" w:color="000000" w:sz="2" w:space="0"/>
              <w:bottom w:val="single" w:color="000000" w:sz="2" w:space="0"/>
            </w:tcBorders>
            <w:noWrap w:val="0"/>
            <w:vAlign w:val="center"/>
          </w:tcPr>
          <w:p w14:paraId="44072D41">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时间：</w:t>
            </w:r>
            <w:r>
              <w:rPr>
                <w:rFonts w:hint="eastAsia" w:ascii="宋体" w:hAnsi="宋体" w:eastAsia="宋体" w:cs="宋体"/>
                <w:color w:val="auto"/>
                <w:sz w:val="24"/>
                <w:szCs w:val="24"/>
                <w:lang w:eastAsia="zh-CN"/>
              </w:rPr>
              <w:t>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06</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26</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08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w:t>
            </w:r>
          </w:p>
          <w:p w14:paraId="7A73FE49">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平顶山市公共资源交易公共服务平台</w:t>
            </w:r>
          </w:p>
        </w:tc>
      </w:tr>
      <w:tr w14:paraId="396BC91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37" w:hRule="atLeast"/>
          <w:jc w:val="center"/>
        </w:trPr>
        <w:tc>
          <w:tcPr>
            <w:tcW w:w="901" w:type="dxa"/>
            <w:tcBorders>
              <w:top w:val="single" w:color="000000" w:sz="2" w:space="0"/>
              <w:bottom w:val="single" w:color="000000" w:sz="2" w:space="0"/>
              <w:right w:val="single" w:color="000000" w:sz="2" w:space="0"/>
            </w:tcBorders>
            <w:noWrap w:val="0"/>
            <w:vAlign w:val="center"/>
          </w:tcPr>
          <w:p w14:paraId="184FC58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01005943">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竞争性磋商时间和地点</w:t>
            </w:r>
          </w:p>
        </w:tc>
        <w:tc>
          <w:tcPr>
            <w:tcW w:w="6987" w:type="dxa"/>
            <w:tcBorders>
              <w:top w:val="single" w:color="000000" w:sz="2" w:space="0"/>
              <w:left w:val="single" w:color="000000" w:sz="2" w:space="0"/>
              <w:bottom w:val="single" w:color="000000" w:sz="2" w:space="0"/>
            </w:tcBorders>
            <w:noWrap w:val="0"/>
            <w:vAlign w:val="center"/>
          </w:tcPr>
          <w:p w14:paraId="18DE1B5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时间：</w:t>
            </w:r>
            <w:r>
              <w:rPr>
                <w:rFonts w:hint="eastAsia" w:ascii="宋体" w:hAnsi="宋体" w:eastAsia="宋体" w:cs="宋体"/>
                <w:color w:val="auto"/>
                <w:sz w:val="24"/>
                <w:szCs w:val="24"/>
                <w:lang w:eastAsia="zh-CN"/>
              </w:rPr>
              <w:t>20</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06</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26</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08</w:t>
            </w:r>
            <w:r>
              <w:rPr>
                <w:rFonts w:hint="eastAsia" w:ascii="宋体" w:hAnsi="宋体" w:eastAsia="宋体" w:cs="宋体"/>
                <w:color w:val="auto"/>
                <w:sz w:val="24"/>
                <w:szCs w:val="24"/>
                <w:lang w:eastAsia="zh-CN"/>
              </w:rPr>
              <w:t>时</w:t>
            </w:r>
            <w:r>
              <w:rPr>
                <w:rFonts w:hint="eastAsia" w:ascii="宋体" w:hAnsi="宋体" w:cs="宋体"/>
                <w:color w:val="auto"/>
                <w:sz w:val="24"/>
                <w:szCs w:val="24"/>
                <w:lang w:val="en-US" w:eastAsia="zh-CN"/>
              </w:rPr>
              <w:t>40</w:t>
            </w:r>
            <w:r>
              <w:rPr>
                <w:rFonts w:hint="eastAsia" w:ascii="宋体" w:hAnsi="宋体" w:eastAsia="宋体" w:cs="宋体"/>
                <w:color w:val="auto"/>
                <w:sz w:val="24"/>
                <w:szCs w:val="24"/>
                <w:lang w:eastAsia="zh-CN"/>
              </w:rPr>
              <w:t>分</w:t>
            </w:r>
          </w:p>
          <w:p w14:paraId="216C240E">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地点：</w:t>
            </w:r>
            <w:r>
              <w:rPr>
                <w:rFonts w:hint="eastAsia" w:ascii="宋体" w:hAnsi="宋体" w:eastAsia="宋体" w:cs="宋体"/>
                <w:color w:val="auto"/>
                <w:sz w:val="24"/>
                <w:szCs w:val="24"/>
                <w:lang w:val="en-US" w:eastAsia="zh-CN"/>
              </w:rPr>
              <w:t>平顶山市公共资源交易公共服务平台</w:t>
            </w:r>
          </w:p>
        </w:tc>
      </w:tr>
      <w:tr w14:paraId="76671D2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1898" w:hRule="atLeast"/>
          <w:jc w:val="center"/>
        </w:trPr>
        <w:tc>
          <w:tcPr>
            <w:tcW w:w="901" w:type="dxa"/>
            <w:tcBorders>
              <w:top w:val="single" w:color="000000" w:sz="2" w:space="0"/>
              <w:bottom w:val="single" w:color="000000" w:sz="2" w:space="0"/>
              <w:right w:val="single" w:color="000000" w:sz="2" w:space="0"/>
            </w:tcBorders>
            <w:noWrap w:val="0"/>
            <w:vAlign w:val="center"/>
          </w:tcPr>
          <w:p w14:paraId="27A26283">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18</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730C3B5">
            <w:pPr>
              <w:autoSpaceDE w:val="0"/>
              <w:autoSpaceDN w:val="0"/>
              <w:ind w:right="-20" w:rightChars="0"/>
              <w:jc w:val="center"/>
              <w:rPr>
                <w:rFonts w:hint="eastAsia" w:ascii="宋体" w:hAnsi="宋体" w:eastAsia="宋体" w:cs="宋体"/>
                <w:color w:val="auto"/>
                <w:sz w:val="24"/>
                <w:szCs w:val="24"/>
                <w:lang w:eastAsia="zh-CN"/>
              </w:rPr>
            </w:pPr>
            <w:r>
              <w:rPr>
                <w:rFonts w:hint="eastAsia" w:ascii="宋体" w:hAnsi="宋体" w:eastAsia="宋体" w:cs="宋体"/>
                <w:bCs/>
                <w:color w:val="auto"/>
                <w:kern w:val="0"/>
                <w:sz w:val="24"/>
                <w:szCs w:val="24"/>
              </w:rPr>
              <w:t>磋商小组的组建</w:t>
            </w:r>
          </w:p>
        </w:tc>
        <w:tc>
          <w:tcPr>
            <w:tcW w:w="6987" w:type="dxa"/>
            <w:tcBorders>
              <w:top w:val="single" w:color="000000" w:sz="2" w:space="0"/>
              <w:left w:val="single" w:color="000000" w:sz="2" w:space="0"/>
              <w:bottom w:val="single" w:color="000000" w:sz="2" w:space="0"/>
            </w:tcBorders>
            <w:noWrap w:val="0"/>
            <w:vAlign w:val="center"/>
          </w:tcPr>
          <w:p w14:paraId="3008F516">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磋商小组由</w:t>
            </w:r>
            <w:r>
              <w:rPr>
                <w:rFonts w:hint="eastAsia" w:ascii="宋体" w:hAnsi="宋体" w:eastAsia="宋体" w:cs="宋体"/>
                <w:color w:val="auto"/>
                <w:sz w:val="24"/>
                <w:szCs w:val="24"/>
                <w:lang w:val="en-US" w:eastAsia="zh-CN"/>
              </w:rPr>
              <w:t>采购人代表和</w:t>
            </w:r>
            <w:r>
              <w:rPr>
                <w:rFonts w:hint="eastAsia" w:ascii="宋体" w:hAnsi="宋体" w:eastAsia="宋体" w:cs="宋体"/>
                <w:color w:val="auto"/>
                <w:sz w:val="24"/>
                <w:szCs w:val="24"/>
              </w:rPr>
              <w:t>有关技术、经济等方面的专家组成，成员人数为3人以上单数，其中技术、经济等方面的专家不得少于成员总数的</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w:t>
            </w:r>
          </w:p>
          <w:p w14:paraId="65EBFD2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上述规定为一组评标专家组成方式，根据项目标段数量和评标工作量，可由由多组专家完成评审，但一个标段只能由一组专家评审。</w:t>
            </w:r>
          </w:p>
        </w:tc>
      </w:tr>
      <w:tr w14:paraId="59D1A68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088DF585">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19</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2BDC2C0">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磋商结果公示</w:t>
            </w:r>
          </w:p>
        </w:tc>
        <w:tc>
          <w:tcPr>
            <w:tcW w:w="6987" w:type="dxa"/>
            <w:tcBorders>
              <w:top w:val="single" w:color="000000" w:sz="2" w:space="0"/>
              <w:left w:val="single" w:color="000000" w:sz="2" w:space="0"/>
              <w:bottom w:val="single" w:color="000000" w:sz="2" w:space="0"/>
            </w:tcBorders>
            <w:noWrap w:val="0"/>
            <w:vAlign w:val="center"/>
          </w:tcPr>
          <w:p w14:paraId="64C92203">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在</w:t>
            </w:r>
            <w:r>
              <w:rPr>
                <w:rFonts w:hint="eastAsia" w:ascii="宋体" w:hAnsi="宋体" w:eastAsia="宋体" w:cs="宋体"/>
                <w:color w:val="auto"/>
                <w:sz w:val="24"/>
                <w:szCs w:val="24"/>
                <w:lang w:val="en-US" w:eastAsia="zh-CN"/>
              </w:rPr>
              <w:t>成交确认书</w:t>
            </w:r>
            <w:r>
              <w:rPr>
                <w:rFonts w:hint="eastAsia" w:ascii="宋体" w:hAnsi="宋体" w:eastAsia="宋体" w:cs="宋体"/>
                <w:color w:val="auto"/>
                <w:sz w:val="24"/>
                <w:szCs w:val="24"/>
              </w:rPr>
              <w:t>发出前，</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w:t>
            </w:r>
            <w:r>
              <w:rPr>
                <w:rFonts w:hint="eastAsia" w:ascii="宋体" w:hAnsi="宋体" w:eastAsia="宋体" w:cs="宋体"/>
                <w:color w:val="auto"/>
                <w:sz w:val="24"/>
                <w:szCs w:val="24"/>
                <w:lang w:val="en-US" w:eastAsia="zh-CN"/>
              </w:rPr>
              <w:t>中标结果予</w:t>
            </w:r>
            <w:r>
              <w:rPr>
                <w:rFonts w:hint="eastAsia" w:ascii="宋体" w:hAnsi="宋体" w:eastAsia="宋体" w:cs="宋体"/>
                <w:color w:val="auto"/>
                <w:sz w:val="24"/>
                <w:szCs w:val="24"/>
              </w:rPr>
              <w:t>以公示，公示期</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个工作日。</w:t>
            </w:r>
          </w:p>
        </w:tc>
      </w:tr>
      <w:tr w14:paraId="15FB60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594307E6">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6A6B741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履约担保</w:t>
            </w:r>
          </w:p>
        </w:tc>
        <w:tc>
          <w:tcPr>
            <w:tcW w:w="6987" w:type="dxa"/>
            <w:tcBorders>
              <w:top w:val="single" w:color="000000" w:sz="2" w:space="0"/>
              <w:left w:val="single" w:color="000000" w:sz="2" w:space="0"/>
              <w:bottom w:val="single" w:color="000000" w:sz="2" w:space="0"/>
            </w:tcBorders>
            <w:noWrap w:val="0"/>
            <w:vAlign w:val="center"/>
          </w:tcPr>
          <w:p w14:paraId="5A5B1102">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r w14:paraId="40999152">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1E998E03">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21</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F597A0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最高限价</w:t>
            </w:r>
          </w:p>
        </w:tc>
        <w:tc>
          <w:tcPr>
            <w:tcW w:w="6987" w:type="dxa"/>
            <w:tcBorders>
              <w:top w:val="single" w:color="000000" w:sz="2" w:space="0"/>
              <w:left w:val="single" w:color="000000" w:sz="2" w:space="0"/>
              <w:bottom w:val="single" w:color="000000" w:sz="2" w:space="0"/>
            </w:tcBorders>
            <w:noWrap w:val="0"/>
            <w:vAlign w:val="center"/>
          </w:tcPr>
          <w:p w14:paraId="0E61FB31">
            <w:pPr>
              <w:spacing w:line="360" w:lineRule="auto"/>
              <w:ind w:left="220" w:leftChars="100"/>
              <w:jc w:val="both"/>
              <w:rPr>
                <w:rFonts w:hint="eastAsia" w:cs="宋体"/>
                <w:b/>
                <w:bCs/>
                <w:i w:val="0"/>
                <w:iCs w:val="0"/>
                <w:color w:val="auto"/>
                <w:sz w:val="24"/>
                <w:szCs w:val="24"/>
                <w:lang w:val="en-US" w:eastAsia="zh-CN"/>
              </w:rPr>
            </w:pPr>
            <w:r>
              <w:rPr>
                <w:rFonts w:hint="eastAsia" w:cs="宋体"/>
                <w:b/>
                <w:bCs/>
                <w:i w:val="0"/>
                <w:iCs w:val="0"/>
                <w:color w:val="auto"/>
                <w:sz w:val="24"/>
                <w:szCs w:val="24"/>
                <w:lang w:val="en-US" w:eastAsia="zh-CN"/>
              </w:rPr>
              <w:t>大写：壹佰零肆万元整  小写：1040000.00元</w:t>
            </w:r>
          </w:p>
          <w:p w14:paraId="3976C94B">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b/>
                <w:bCs/>
                <w:i w:val="0"/>
                <w:iCs w:val="0"/>
                <w:color w:val="auto"/>
                <w:sz w:val="24"/>
                <w:szCs w:val="24"/>
                <w:lang w:eastAsia="zh-CN"/>
              </w:rPr>
              <w:t>磋商报价超出最高限价的响应文件将不进入评审程序。</w:t>
            </w:r>
          </w:p>
        </w:tc>
      </w:tr>
      <w:tr w14:paraId="67D933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3A47E3BF">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0E7911C">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6987" w:type="dxa"/>
            <w:tcBorders>
              <w:top w:val="single" w:color="000000" w:sz="2" w:space="0"/>
              <w:left w:val="single" w:color="000000" w:sz="2" w:space="0"/>
              <w:bottom w:val="single" w:color="000000" w:sz="2" w:space="0"/>
            </w:tcBorders>
            <w:noWrap w:val="0"/>
            <w:vAlign w:val="center"/>
          </w:tcPr>
          <w:p w14:paraId="4E378C68">
            <w:pPr>
              <w:spacing w:line="360" w:lineRule="auto"/>
              <w:ind w:left="220" w:leftChars="100"/>
              <w:jc w:val="both"/>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rPr>
              <w:t>食品抽样检测费用包含购买样品费用、抽样产生费用、检测费用等，由乙方先行垫付。待检验和复检工作全部完成后，乙方向甲方汇总抽样检测费用，向甲方提供法定的结算票据，甲方收到结算票据后7个工作日内完成支付。</w:t>
            </w:r>
          </w:p>
        </w:tc>
      </w:tr>
      <w:tr w14:paraId="56775F10">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707" w:hRule="atLeast"/>
          <w:jc w:val="center"/>
        </w:trPr>
        <w:tc>
          <w:tcPr>
            <w:tcW w:w="901" w:type="dxa"/>
            <w:tcBorders>
              <w:top w:val="single" w:color="000000" w:sz="2" w:space="0"/>
              <w:bottom w:val="single" w:color="000000" w:sz="2" w:space="0"/>
              <w:right w:val="single" w:color="000000" w:sz="2" w:space="0"/>
            </w:tcBorders>
            <w:noWrap w:val="0"/>
            <w:vAlign w:val="center"/>
          </w:tcPr>
          <w:p w14:paraId="7DF552E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A75D35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招标代理服务费</w:t>
            </w:r>
          </w:p>
        </w:tc>
        <w:tc>
          <w:tcPr>
            <w:tcW w:w="6987" w:type="dxa"/>
            <w:tcBorders>
              <w:top w:val="single" w:color="000000" w:sz="2" w:space="0"/>
              <w:left w:val="single" w:color="000000" w:sz="2" w:space="0"/>
              <w:bottom w:val="single" w:color="000000" w:sz="2" w:space="0"/>
            </w:tcBorders>
            <w:noWrap w:val="0"/>
            <w:vAlign w:val="center"/>
          </w:tcPr>
          <w:p w14:paraId="1DB56D5A">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中标人参照河南省招标投标协会关于印发《河南省招标代理服务收费指导意见》的通知（豫招协[2023]002号）文件规定</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向招标代理人缴清招标代理服务费。</w:t>
            </w:r>
          </w:p>
        </w:tc>
      </w:tr>
      <w:tr w14:paraId="0B4F7E0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528" w:hRule="atLeast"/>
          <w:jc w:val="center"/>
        </w:trPr>
        <w:tc>
          <w:tcPr>
            <w:tcW w:w="901" w:type="dxa"/>
            <w:tcBorders>
              <w:top w:val="single" w:color="000000" w:sz="2" w:space="0"/>
              <w:bottom w:val="single" w:color="000000" w:sz="2" w:space="0"/>
              <w:right w:val="single" w:color="000000" w:sz="2" w:space="0"/>
            </w:tcBorders>
            <w:noWrap w:val="0"/>
            <w:vAlign w:val="center"/>
          </w:tcPr>
          <w:p w14:paraId="151DCAF2">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1"/>
                <w:lang w:val="en-US" w:eastAsia="zh-CN"/>
              </w:rPr>
              <w:t>24</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FD7FB27">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采购项目属性</w:t>
            </w:r>
          </w:p>
        </w:tc>
        <w:tc>
          <w:tcPr>
            <w:tcW w:w="6987" w:type="dxa"/>
            <w:tcBorders>
              <w:top w:val="single" w:color="000000" w:sz="2" w:space="0"/>
              <w:left w:val="single" w:color="000000" w:sz="2" w:space="0"/>
              <w:bottom w:val="single" w:color="000000" w:sz="2" w:space="0"/>
            </w:tcBorders>
            <w:noWrap w:val="0"/>
            <w:vAlign w:val="center"/>
          </w:tcPr>
          <w:p w14:paraId="67EE6F1C">
            <w:pPr>
              <w:keepNext w:val="0"/>
              <w:keepLines w:val="0"/>
              <w:pageBreakBefore w:val="0"/>
              <w:widowControl w:val="0"/>
              <w:kinsoku/>
              <w:wordWrap/>
              <w:overflowPunct/>
              <w:topLinePunct w:val="0"/>
              <w:autoSpaceDE w:val="0"/>
              <w:autoSpaceDN w:val="0"/>
              <w:bidi w:val="0"/>
              <w:adjustRightInd/>
              <w:snapToGrid/>
              <w:spacing w:line="360" w:lineRule="auto"/>
              <w:ind w:left="220" w:leftChars="100" w:firstLine="0" w:firstLine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 xml:space="preserve">  货物</w:t>
            </w:r>
            <w:r>
              <w:rPr>
                <w:rFonts w:hint="eastAsia" w:ascii="宋体" w:hAnsi="宋体" w:eastAsia="宋体" w:cs="宋体"/>
                <w:color w:val="auto"/>
                <w:sz w:val="24"/>
                <w:szCs w:val="24"/>
                <w:lang w:val="en-US" w:eastAsia="zh-CN"/>
              </w:rPr>
              <w:sym w:font="Wingdings" w:char="00A8"/>
            </w:r>
            <w:r>
              <w:rPr>
                <w:rFonts w:hint="eastAsia" w:ascii="宋体" w:hAnsi="宋体" w:eastAsia="宋体" w:cs="宋体"/>
                <w:color w:val="auto"/>
                <w:sz w:val="24"/>
                <w:szCs w:val="24"/>
                <w:lang w:val="en-US" w:eastAsia="zh-CN"/>
              </w:rPr>
              <w:t xml:space="preserve">  服务</w:t>
            </w:r>
            <w:r>
              <w:rPr>
                <w:rFonts w:hint="eastAsia" w:ascii="宋体" w:hAnsi="宋体" w:eastAsia="宋体" w:cs="宋体"/>
                <w:color w:val="auto"/>
                <w:sz w:val="24"/>
                <w:szCs w:val="24"/>
                <w:lang w:val="en-US" w:eastAsia="zh-CN"/>
              </w:rPr>
              <w:sym w:font="Wingdings" w:char="00FE"/>
            </w:r>
          </w:p>
        </w:tc>
      </w:tr>
      <w:tr w14:paraId="51476C4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801" w:hRule="atLeast"/>
          <w:jc w:val="center"/>
        </w:trPr>
        <w:tc>
          <w:tcPr>
            <w:tcW w:w="901" w:type="dxa"/>
            <w:tcBorders>
              <w:top w:val="single" w:color="000000" w:sz="2" w:space="0"/>
              <w:bottom w:val="single" w:color="000000" w:sz="2" w:space="0"/>
              <w:right w:val="single" w:color="000000" w:sz="2" w:space="0"/>
            </w:tcBorders>
            <w:noWrap w:val="0"/>
            <w:vAlign w:val="center"/>
          </w:tcPr>
          <w:p w14:paraId="3BBA05B1">
            <w:pPr>
              <w:jc w:val="center"/>
              <w:rPr>
                <w:rFonts w:hint="eastAsia" w:ascii="宋体" w:hAnsi="宋体" w:eastAsia="宋体" w:cs="宋体"/>
                <w:color w:val="auto"/>
                <w:sz w:val="24"/>
                <w:szCs w:val="21"/>
                <w:lang w:val="en-US" w:eastAsia="zh-CN"/>
              </w:rPr>
            </w:pPr>
            <w:r>
              <w:rPr>
                <w:rFonts w:hint="eastAsia" w:ascii="宋体" w:hAnsi="宋体" w:eastAsia="宋体" w:cs="宋体"/>
                <w:color w:val="auto"/>
                <w:sz w:val="24"/>
                <w:szCs w:val="24"/>
                <w:lang w:val="en-US" w:eastAsia="zh-CN"/>
              </w:rPr>
              <w:t>25</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189C04B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本项目所属行业</w:t>
            </w:r>
          </w:p>
        </w:tc>
        <w:tc>
          <w:tcPr>
            <w:tcW w:w="6987" w:type="dxa"/>
            <w:tcBorders>
              <w:top w:val="single" w:color="000000" w:sz="2" w:space="0"/>
              <w:left w:val="single" w:color="000000" w:sz="2" w:space="0"/>
              <w:bottom w:val="single" w:color="000000" w:sz="2" w:space="0"/>
            </w:tcBorders>
            <w:noWrap w:val="0"/>
            <w:vAlign w:val="center"/>
          </w:tcPr>
          <w:p w14:paraId="39A789A9">
            <w:pPr>
              <w:spacing w:line="360" w:lineRule="auto"/>
              <w:ind w:left="220" w:leftChars="1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科学研究和技术服务业</w:t>
            </w:r>
          </w:p>
        </w:tc>
      </w:tr>
      <w:tr w14:paraId="7DDF20A4">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0EC6807F">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1"/>
                <w:lang w:val="en-US" w:eastAsia="zh-CN"/>
              </w:rPr>
              <w:t>26</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21C20FB8">
            <w:pPr>
              <w:spacing w:line="360" w:lineRule="auto"/>
              <w:jc w:val="center"/>
              <w:rPr>
                <w:rFonts w:hint="eastAsia" w:ascii="宋体" w:hAnsi="宋体" w:eastAsia="宋体" w:cs="宋体"/>
                <w:color w:val="auto"/>
                <w:sz w:val="24"/>
                <w:szCs w:val="24"/>
              </w:rPr>
            </w:pPr>
            <w:r>
              <w:rPr>
                <w:rFonts w:hint="eastAsia" w:ascii="宋体" w:hAnsi="宋体" w:eastAsia="宋体" w:cs="宋体"/>
                <w:b/>
                <w:color w:val="auto"/>
                <w:sz w:val="24"/>
                <w:szCs w:val="24"/>
              </w:rPr>
              <w:t>政采领域优化营商环境相关政策</w:t>
            </w:r>
          </w:p>
        </w:tc>
        <w:tc>
          <w:tcPr>
            <w:tcW w:w="6987" w:type="dxa"/>
            <w:tcBorders>
              <w:top w:val="single" w:color="000000" w:sz="2" w:space="0"/>
              <w:left w:val="single" w:color="000000" w:sz="2" w:space="0"/>
              <w:bottom w:val="single" w:color="000000" w:sz="2" w:space="0"/>
            </w:tcBorders>
            <w:noWrap w:val="0"/>
            <w:vAlign w:val="center"/>
          </w:tcPr>
          <w:p w14:paraId="1EC9773A">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一、维护企业在政府采购活动中的知情权</w:t>
            </w:r>
          </w:p>
          <w:p w14:paraId="5DCBC579">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18B27153">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、提供中小企业声明函格式</w:t>
            </w:r>
          </w:p>
          <w:p w14:paraId="1A48D702">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在采购文件中，采购代理机构应按照财政部、工信部印发的《政府采购促进中小企业发展管理办法》的通知精神（财库〔2020〕46号）提供中小企业声明函格式。</w:t>
            </w:r>
          </w:p>
          <w:p w14:paraId="114AD1D6">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根据《政府采购促进中小企业发展管理办法》（财库〔2020〕46号）第四条：在政府采购活动中，供应商提供的货物、工程或者服务符合下列情形的，享受本办法规定的中小企业扶持政策：</w:t>
            </w:r>
          </w:p>
          <w:p w14:paraId="43D0B3D2">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（一）在货物采购项目中，货物由中小企业制造，即货物由中小企业生产且使用该中小企业商号或者注册商标；</w:t>
            </w:r>
          </w:p>
          <w:p w14:paraId="099A73DA">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（二）在工程采购项目中，工程由中小企业承建，即工程施工单位为中小企业；</w:t>
            </w:r>
          </w:p>
          <w:p w14:paraId="7C75C78E">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（三）在服务采购项目中，服务由中小企业承接，即提供服务的人员为中小企业依照《中华人民共和国劳动合同法》订立劳动合同的从业人员。</w:t>
            </w:r>
          </w:p>
          <w:p w14:paraId="47454446">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在货物采购项目中，供应商提供的货物既有中小企业制造货物，也有大型企业制造货物的，不享受本办法规定的中小企业扶持政策。</w:t>
            </w:r>
          </w:p>
          <w:p w14:paraId="78EF38B9">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以联合体形式参加政府采购活动，联合体各方均为中小企业的，联合体视同中小企业。其中，联合体各方均为小微企业的，联合体视同小微企业。</w:t>
            </w:r>
          </w:p>
          <w:p w14:paraId="6491999C">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、推广政府采购合同融资</w:t>
            </w:r>
          </w:p>
          <w:p w14:paraId="3A3A43BC">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要求采购人和代理机构将“政府采购合同融资告知函”写入招标文件，鼓励中标供应商凭借采购合同申请贷款，助力解决中小企业融资难、融资贵的问题。</w:t>
            </w:r>
          </w:p>
          <w:p w14:paraId="0E568B69">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、落实预留采购份额</w:t>
            </w:r>
          </w:p>
          <w:p w14:paraId="506EE997">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78FC07A0">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、落实价格评审优惠政策</w:t>
            </w:r>
          </w:p>
          <w:p w14:paraId="5342FF9D">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110" w:leftChars="50" w:firstLine="240" w:firstLineChars="100"/>
              <w:jc w:val="lef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w:t>
            </w:r>
            <w:r>
              <w:rPr>
                <w:rFonts w:hint="eastAsia" w:ascii="宋体" w:hAnsi="宋体" w:eastAsia="宋体" w:cs="宋体"/>
                <w:b/>
                <w:color w:val="auto"/>
                <w:sz w:val="24"/>
                <w:szCs w:val="24"/>
              </w:rPr>
              <w:t>从高选择</w:t>
            </w:r>
            <w:r>
              <w:rPr>
                <w:rFonts w:hint="eastAsia" w:ascii="宋体" w:hAnsi="宋体" w:eastAsia="宋体" w:cs="宋体"/>
                <w:color w:val="auto"/>
                <w:sz w:val="24"/>
                <w:szCs w:val="24"/>
              </w:rPr>
              <w:t>价格扣除比例和评审优惠幅度，支持中小企业发展。上述政策应当在评审办法中</w:t>
            </w:r>
            <w:r>
              <w:rPr>
                <w:rFonts w:hint="eastAsia" w:ascii="宋体" w:hAnsi="宋体" w:eastAsia="宋体" w:cs="宋体"/>
                <w:b/>
                <w:color w:val="auto"/>
                <w:sz w:val="24"/>
                <w:szCs w:val="24"/>
              </w:rPr>
              <w:t>注明确定值。</w:t>
            </w:r>
          </w:p>
          <w:p w14:paraId="72C8B7C2">
            <w:pPr>
              <w:keepNext w:val="0"/>
              <w:keepLines w:val="0"/>
              <w:pageBreakBefore w:val="0"/>
              <w:widowControl w:val="0"/>
              <w:kinsoku/>
              <w:wordWrap/>
              <w:overflowPunct/>
              <w:topLinePunct w:val="0"/>
              <w:autoSpaceDE/>
              <w:autoSpaceDN/>
              <w:bidi w:val="0"/>
              <w:adjustRightInd/>
              <w:snapToGrid/>
              <w:spacing w:beforeAutospacing="0" w:line="360" w:lineRule="auto"/>
              <w:ind w:left="110" w:leftChars="50"/>
              <w:jc w:val="left"/>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六、强化政府采购异常低价审查</w:t>
            </w:r>
          </w:p>
          <w:p w14:paraId="60DBD8A2">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（一）采购人应当在采购文件中明确，政府采购评审中出现下列情形之一的，评审委员会应当启动异常低价投标（响应）审查程序：</w:t>
            </w:r>
          </w:p>
          <w:p w14:paraId="67785A1D">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1.投标（响应）报价低于全部通过符合性审查供应商投标（响应）报价平均值50%的，即投标（响应）报价&lt;全部通过符合性审查供应商投标（响应）报价平均值×50%；</w:t>
            </w:r>
          </w:p>
          <w:p w14:paraId="5C552200">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2.投标（响应）报价低于通过符合性审查的次低报价供应商投标（响应）报价50%的，即投标（响应）报价&lt;通过符合性审查的次低报价供应商投标（响应）报价×50%；</w:t>
            </w:r>
          </w:p>
          <w:p w14:paraId="43CDB06C">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3.投标（响应）报价低于采购项目最高限价45%的，即投标（响应）报价&lt;采购项目最高限价×45%；</w:t>
            </w:r>
          </w:p>
          <w:p w14:paraId="192577B5">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4.评审委员会基于专业判断，认为供应商报价过低，有可能影响产品质量或者不能诚信履约的其他情形。</w:t>
            </w:r>
          </w:p>
          <w:p w14:paraId="2058F798">
            <w:pPr>
              <w:widowControl/>
              <w:spacing w:line="360" w:lineRule="auto"/>
              <w:ind w:firstLine="480" w:firstLineChars="200"/>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E572E1B">
            <w:pPr>
              <w:widowControl/>
              <w:spacing w:line="360" w:lineRule="auto"/>
              <w:ind w:firstLine="480" w:firstLineChars="200"/>
              <w:rPr>
                <w:rFonts w:hint="eastAsia"/>
                <w:color w:val="auto"/>
                <w:lang w:eastAsia="zh-CN"/>
              </w:rPr>
            </w:pPr>
            <w:r>
              <w:rPr>
                <w:rFonts w:hint="eastAsia" w:ascii="宋体" w:hAnsi="宋体" w:eastAsia="宋体" w:cs="宋体"/>
                <w:color w:val="auto"/>
                <w:kern w:val="0"/>
                <w:sz w:val="24"/>
                <w:szCs w:val="24"/>
                <w:lang w:val="en-US" w:eastAsia="zh-CN" w:bidi="ar"/>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kern w:val="0"/>
                <w:sz w:val="24"/>
                <w:szCs w:val="24"/>
                <w:lang w:val="en-US" w:eastAsia="zh-CN" w:bidi="ar"/>
              </w:rPr>
              <w:t>投标（响应）供应商不能提供书面说明、证明材料，或者提供的书面说明、证明材料不能证明其报价合理性的，评审委员会应当将其作为无效投标（响应）处理。</w:t>
            </w:r>
          </w:p>
        </w:tc>
      </w:tr>
      <w:tr w14:paraId="4D99133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655E3456">
            <w:pPr>
              <w:spacing w:line="440" w:lineRule="exact"/>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1"/>
                <w:lang w:val="en-US" w:eastAsia="zh-CN"/>
              </w:rPr>
              <w:t>27</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7B964586">
            <w:pPr>
              <w:spacing w:line="360" w:lineRule="auto"/>
              <w:jc w:val="center"/>
              <w:rPr>
                <w:rFonts w:hint="eastAsia" w:ascii="宋体" w:hAnsi="宋体" w:eastAsia="宋体" w:cs="宋体"/>
                <w:color w:val="auto"/>
                <w:sz w:val="24"/>
                <w:szCs w:val="24"/>
                <w:lang w:eastAsia="zh-CN"/>
              </w:rPr>
            </w:pPr>
            <w:r>
              <w:rPr>
                <w:rFonts w:hint="eastAsia" w:ascii="宋体" w:hAnsi="宋体" w:cs="宋体"/>
                <w:b/>
                <w:bCs/>
                <w:color w:val="auto"/>
                <w:sz w:val="24"/>
                <w:lang w:bidi="ar"/>
              </w:rPr>
              <w:t>落实节能产品、环境标志产品优先和强制采购政策</w:t>
            </w:r>
            <w:r>
              <w:rPr>
                <w:rFonts w:hint="eastAsia" w:ascii="宋体" w:hAnsi="宋体" w:cs="宋体"/>
                <w:b/>
                <w:bCs/>
                <w:color w:val="auto"/>
                <w:sz w:val="24"/>
                <w:lang w:eastAsia="zh-CN" w:bidi="ar"/>
              </w:rPr>
              <w:t>（</w:t>
            </w:r>
            <w:r>
              <w:rPr>
                <w:rFonts w:hint="eastAsia" w:ascii="宋体" w:hAnsi="宋体" w:cs="宋体"/>
                <w:b/>
                <w:bCs/>
                <w:color w:val="auto"/>
                <w:sz w:val="24"/>
                <w:lang w:val="en-US" w:eastAsia="zh-CN" w:bidi="ar"/>
              </w:rPr>
              <w:t>本项目不适用</w:t>
            </w:r>
            <w:r>
              <w:rPr>
                <w:rFonts w:hint="eastAsia" w:ascii="宋体" w:hAnsi="宋体" w:cs="宋体"/>
                <w:b/>
                <w:bCs/>
                <w:color w:val="auto"/>
                <w:sz w:val="24"/>
                <w:lang w:eastAsia="zh-CN" w:bidi="ar"/>
              </w:rPr>
              <w:t>）</w:t>
            </w:r>
          </w:p>
        </w:tc>
        <w:tc>
          <w:tcPr>
            <w:tcW w:w="6987" w:type="dxa"/>
            <w:tcBorders>
              <w:top w:val="single" w:color="000000" w:sz="2" w:space="0"/>
              <w:left w:val="single" w:color="000000" w:sz="2" w:space="0"/>
              <w:bottom w:val="single" w:color="000000" w:sz="2" w:space="0"/>
            </w:tcBorders>
            <w:noWrap w:val="0"/>
            <w:vAlign w:val="center"/>
          </w:tcPr>
          <w:p w14:paraId="1C572F38">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根据《财政部发展改革委 生态环境部 市场监管总局关于调整优化节能产品 环境标志产品政府采购执行机制的通知》（财库〔2019〕9号），依据品目清单和认证证书实施政府优先采购和强制采购，属于环境标志产品政府采购品目清单内的，执行财库(2019)18号规定；属于节能产品政府采购品目清单内的，执行财库(2019)19号规定。</w:t>
            </w:r>
          </w:p>
          <w:p w14:paraId="332238CC">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注：同一投标人，中小微企业产品、监狱企业产品、残疾人福利性单位价格扣除优惠只享受一次，不得重复享受。</w:t>
            </w:r>
          </w:p>
        </w:tc>
      </w:tr>
      <w:tr w14:paraId="2E5CE7EA">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1F91E9EA">
            <w:pPr>
              <w:spacing w:line="440" w:lineRule="exact"/>
              <w:jc w:val="center"/>
              <w:rPr>
                <w:rFonts w:hint="default"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28</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FE7B24A">
            <w:pPr>
              <w:spacing w:line="360" w:lineRule="auto"/>
              <w:jc w:val="center"/>
              <w:rPr>
                <w:rFonts w:hint="eastAsia" w:ascii="宋体" w:hAnsi="宋体" w:cs="宋体"/>
                <w:b/>
                <w:bCs/>
                <w:color w:val="auto"/>
                <w:sz w:val="24"/>
                <w:lang w:bidi="ar"/>
              </w:rPr>
            </w:pPr>
            <w:r>
              <w:rPr>
                <w:rFonts w:hint="eastAsia" w:ascii="宋体" w:hAnsi="宋体" w:cs="宋体"/>
                <w:color w:val="auto"/>
                <w:sz w:val="24"/>
              </w:rPr>
              <w:t>接收质疑函的方式和联系方式</w:t>
            </w:r>
          </w:p>
        </w:tc>
        <w:tc>
          <w:tcPr>
            <w:tcW w:w="6987" w:type="dxa"/>
            <w:tcBorders>
              <w:top w:val="single" w:color="000000" w:sz="2" w:space="0"/>
              <w:left w:val="single" w:color="000000" w:sz="2" w:space="0"/>
              <w:bottom w:val="single" w:color="000000" w:sz="2" w:space="0"/>
            </w:tcBorders>
            <w:noWrap w:val="0"/>
            <w:vAlign w:val="center"/>
          </w:tcPr>
          <w:p w14:paraId="0B87C77F">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认为采购文件、采购过程和中标或成交结果使自己的权益受到损害的,可以在知道或者应知其权益受到损害之日起七个工作日内，参考中华人民共和国财政部令第94号《政府采购质疑和投诉办法》的相关规定，以书面形式同时向采购人和采购代理机构提出质疑(加盖单位公章且法定代表人签字)，由其授权代表携带法人授权书及本人身份证件提交(邮寄、传真件不予受理)。逾期未提交或未按照要求提交的质疑函将不予受理。若有投诉，可按照相关规定以书面形式向监督部门进行投诉。</w:t>
            </w:r>
          </w:p>
          <w:p w14:paraId="139A183B">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（2）质疑函的内容、格式：应符合《政府采购质疑和投诉办法》（财政部第94号令）相关规定和财政部门制定的《政府采购质疑函范本》格式。</w:t>
            </w:r>
          </w:p>
          <w:p w14:paraId="6DCB0CD5">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（3）投标人应在法定质疑期内一次性提出针对同一采购程序环节的质疑。</w:t>
            </w:r>
          </w:p>
          <w:p w14:paraId="29EE2D73">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（4）接收质疑函联系方式：同“招标（采购）公告”</w:t>
            </w:r>
          </w:p>
        </w:tc>
      </w:tr>
      <w:tr w14:paraId="2D7E7B4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5E83FC94">
            <w:pPr>
              <w:spacing w:line="440" w:lineRule="exact"/>
              <w:jc w:val="center"/>
              <w:rPr>
                <w:rFonts w:hint="default"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29</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5DC66DC0">
            <w:pPr>
              <w:bidi w:val="0"/>
              <w:spacing w:line="360" w:lineRule="auto"/>
              <w:rPr>
                <w:rFonts w:hint="eastAsia" w:ascii="宋体" w:hAnsi="宋体" w:cs="宋体"/>
                <w:color w:val="auto"/>
                <w:sz w:val="24"/>
              </w:rPr>
            </w:pPr>
            <w:r>
              <w:rPr>
                <w:rFonts w:hint="eastAsia" w:ascii="宋体" w:hAnsi="宋体" w:cs="宋体"/>
                <w:b/>
                <w:bCs/>
                <w:color w:val="auto"/>
                <w:kern w:val="0"/>
                <w:sz w:val="24"/>
              </w:rPr>
              <w:t>★</w:t>
            </w:r>
            <w:r>
              <w:rPr>
                <w:rFonts w:hint="eastAsia" w:ascii="宋体" w:hAnsi="宋体" w:eastAsia="宋体" w:cs="宋体"/>
                <w:color w:val="auto"/>
                <w:sz w:val="24"/>
                <w:szCs w:val="24"/>
                <w:lang w:eastAsia="zh-CN"/>
              </w:rPr>
              <w:t>专家特别注意 “四方信用评价”须知（招标人、代理机构、本项目评审专家、本项目中标投标人）</w:t>
            </w:r>
          </w:p>
        </w:tc>
        <w:tc>
          <w:tcPr>
            <w:tcW w:w="6987" w:type="dxa"/>
            <w:tcBorders>
              <w:top w:val="single" w:color="000000" w:sz="2" w:space="0"/>
              <w:left w:val="single" w:color="000000" w:sz="2" w:space="0"/>
              <w:bottom w:val="single" w:color="000000" w:sz="2" w:space="0"/>
            </w:tcBorders>
            <w:noWrap w:val="0"/>
            <w:vAlign w:val="top"/>
          </w:tcPr>
          <w:p w14:paraId="785B9793">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★专家特别注意：“四方信用评价”须知（采购人、代理机构、本项目评审专家、本项目中标供应商） 《河南省政府采购网》目前已增加“四方信用评价”功能。请本项目采购人、代理机构、本项目评审专家、本项目中标供应商，按照评价时间节点按时完成评价工作。 时间节点在评审结束后的五日内。如果超期未评价，系统会默认超期不让评价。</w:t>
            </w:r>
          </w:p>
          <w:p w14:paraId="371C5E83">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注：请各方注意时间，避免因超期未评价影响自身信用！</w:t>
            </w:r>
          </w:p>
          <w:p w14:paraId="3C2FE084">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1.采购人、采购代理机构应当在评审工作结束后5日内对评审专家进行评价。 </w:t>
            </w:r>
          </w:p>
          <w:p w14:paraId="6FECA0EA">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2.采购人、评审专家、供应商应当在评审工作结束后5日内对代理机构进行评价。 </w:t>
            </w:r>
          </w:p>
          <w:p w14:paraId="43612490">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3.采购人应当在合同履约完成后对中标供应商进行评价。</w:t>
            </w:r>
          </w:p>
          <w:p w14:paraId="760E5E1E">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4.中标供应商应当在合同履约完成后对采购人进行评价。</w:t>
            </w:r>
          </w:p>
        </w:tc>
      </w:tr>
      <w:tr w14:paraId="0F280DE7">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0" w:type="dxa"/>
            <w:bottom w:w="0" w:type="dxa"/>
            <w:right w:w="0" w:type="dxa"/>
          </w:tblCellMar>
        </w:tblPrEx>
        <w:trPr>
          <w:trHeight w:val="381" w:hRule="atLeast"/>
          <w:jc w:val="center"/>
        </w:trPr>
        <w:tc>
          <w:tcPr>
            <w:tcW w:w="901" w:type="dxa"/>
            <w:tcBorders>
              <w:top w:val="single" w:color="000000" w:sz="2" w:space="0"/>
              <w:bottom w:val="single" w:color="000000" w:sz="2" w:space="0"/>
              <w:right w:val="single" w:color="000000" w:sz="2" w:space="0"/>
            </w:tcBorders>
            <w:noWrap w:val="0"/>
            <w:vAlign w:val="center"/>
          </w:tcPr>
          <w:p w14:paraId="0BB71663">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1674" w:type="dxa"/>
            <w:tcBorders>
              <w:top w:val="single" w:color="000000" w:sz="2" w:space="0"/>
              <w:left w:val="single" w:color="000000" w:sz="2" w:space="0"/>
              <w:bottom w:val="single" w:color="000000" w:sz="2" w:space="0"/>
              <w:right w:val="single" w:color="000000" w:sz="2" w:space="0"/>
            </w:tcBorders>
            <w:noWrap w:val="0"/>
            <w:vAlign w:val="center"/>
          </w:tcPr>
          <w:p w14:paraId="47F1F70D">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解释权</w:t>
            </w:r>
          </w:p>
        </w:tc>
        <w:tc>
          <w:tcPr>
            <w:tcW w:w="6987" w:type="dxa"/>
            <w:tcBorders>
              <w:top w:val="single" w:color="000000" w:sz="2" w:space="0"/>
              <w:left w:val="single" w:color="000000" w:sz="2" w:space="0"/>
              <w:bottom w:val="single" w:color="000000" w:sz="2" w:space="0"/>
            </w:tcBorders>
            <w:noWrap w:val="0"/>
            <w:vAlign w:val="center"/>
          </w:tcPr>
          <w:p w14:paraId="276FF4FB">
            <w:pPr>
              <w:spacing w:line="360" w:lineRule="auto"/>
              <w:ind w:left="220" w:left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本竞争性磋商文件的解释权归</w:t>
            </w:r>
            <w:r>
              <w:rPr>
                <w:rFonts w:hint="eastAsia" w:ascii="宋体" w:hAnsi="宋体" w:eastAsia="宋体" w:cs="宋体"/>
                <w:color w:val="auto"/>
                <w:sz w:val="24"/>
                <w:szCs w:val="24"/>
                <w:lang w:eastAsia="zh-CN"/>
              </w:rPr>
              <w:t>采购人。</w:t>
            </w:r>
          </w:p>
        </w:tc>
      </w:tr>
      <w:bookmarkEnd w:id="100"/>
    </w:tbl>
    <w:p w14:paraId="453B1D49">
      <w:pPr>
        <w:pStyle w:val="11"/>
        <w:spacing w:before="9"/>
        <w:rPr>
          <w:rFonts w:hint="eastAsia" w:ascii="宋体" w:hAnsi="宋体" w:eastAsia="宋体" w:cs="宋体"/>
          <w:color w:val="auto"/>
          <w:sz w:val="4"/>
        </w:rPr>
      </w:pPr>
    </w:p>
    <w:p w14:paraId="1B181229">
      <w:pPr>
        <w:spacing w:line="337" w:lineRule="exact"/>
        <w:ind w:firstLine="241" w:firstLineChars="100"/>
        <w:rPr>
          <w:rFonts w:hint="eastAsia" w:ascii="宋体" w:hAnsi="宋体" w:eastAsia="宋体" w:cs="宋体"/>
          <w:color w:val="auto"/>
          <w:sz w:val="24"/>
          <w:szCs w:val="28"/>
        </w:rPr>
      </w:pPr>
      <w:r>
        <w:rPr>
          <w:rFonts w:hint="eastAsia" w:ascii="宋体" w:hAnsi="宋体" w:eastAsia="宋体" w:cs="宋体"/>
          <w:b/>
          <w:bCs/>
          <w:color w:val="auto"/>
          <w:sz w:val="24"/>
          <w:szCs w:val="28"/>
        </w:rPr>
        <w:t>说明：本表中内容与本文件其他处（磋商办法除外）要求内容不一致的，以本表内容为准。</w:t>
      </w:r>
      <w:bookmarkStart w:id="101" w:name="一、总则"/>
      <w:bookmarkEnd w:id="101"/>
    </w:p>
    <w:p w14:paraId="21C65D8C">
      <w:pPr>
        <w:rPr>
          <w:rFonts w:hint="eastAsia" w:ascii="宋体" w:hAnsi="宋体" w:eastAsia="宋体" w:cs="宋体"/>
          <w:color w:val="auto"/>
        </w:rPr>
      </w:pPr>
    </w:p>
    <w:p w14:paraId="6A99B589">
      <w:pPr>
        <w:spacing w:line="337" w:lineRule="exact"/>
        <w:ind w:firstLine="281" w:firstLineChars="1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供应商</w:t>
      </w:r>
      <w:r>
        <w:rPr>
          <w:rFonts w:hint="eastAsia" w:ascii="宋体" w:hAnsi="宋体" w:eastAsia="宋体" w:cs="宋体"/>
          <w:b/>
          <w:bCs/>
          <w:color w:val="auto"/>
          <w:sz w:val="28"/>
          <w:szCs w:val="28"/>
        </w:rPr>
        <w:t>须知</w:t>
      </w:r>
    </w:p>
    <w:p w14:paraId="6AA29CF8">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A.</w:t>
      </w:r>
      <w:r>
        <w:rPr>
          <w:rFonts w:hint="eastAsia" w:ascii="宋体" w:hAnsi="宋体" w:eastAsia="宋体" w:cs="宋体"/>
          <w:b/>
          <w:bCs/>
          <w:color w:val="auto"/>
          <w:sz w:val="24"/>
          <w:szCs w:val="24"/>
        </w:rPr>
        <w:t>说明</w:t>
      </w:r>
    </w:p>
    <w:p w14:paraId="252910BC">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1.适用范围：</w:t>
      </w:r>
    </w:p>
    <w:p w14:paraId="7D23CC8E">
      <w:pPr>
        <w:widowControl/>
        <w:tabs>
          <w:tab w:val="center" w:pos="4819"/>
        </w:tabs>
        <w:autoSpaceDE/>
        <w:autoSpaceDN/>
        <w:spacing w:line="360" w:lineRule="auto"/>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1.1本次竞争性磋商文件仅适用于本次竞争性磋商公告中所叙述的</w:t>
      </w:r>
      <w:r>
        <w:rPr>
          <w:rFonts w:hint="eastAsia" w:ascii="宋体" w:hAnsi="宋体" w:eastAsia="宋体" w:cs="宋体"/>
          <w:color w:val="auto"/>
          <w:sz w:val="24"/>
          <w:szCs w:val="24"/>
          <w:lang w:eastAsia="zh-CN"/>
        </w:rPr>
        <w:t>平顶山市市场监督管理局2026年食品安全抽检服务项目。</w:t>
      </w:r>
    </w:p>
    <w:p w14:paraId="0448D921">
      <w:pPr>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1.2本竞争性磋商文件的解释权属于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w:t>
      </w:r>
    </w:p>
    <w:p w14:paraId="24A7FA7E">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2.定义</w:t>
      </w:r>
    </w:p>
    <w:p w14:paraId="34711CC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2.1“采购人”见磋商供应商须知前附表。</w:t>
      </w:r>
    </w:p>
    <w:p w14:paraId="4D9E0A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2.2“采购代理机构”见磋商供应商须知前附表。</w:t>
      </w:r>
    </w:p>
    <w:p w14:paraId="0941DE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2.3“磋商供应商”指符合竞争性磋商文件规定的各项条件，按时参加磋商的供应商。</w:t>
      </w:r>
    </w:p>
    <w:p w14:paraId="12672FA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2.4“响应文件”指磋商供应商响应本竞争性磋商文件要求编制并在截止时间前提交的文件。</w:t>
      </w:r>
    </w:p>
    <w:p w14:paraId="3BA5BB4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2.5“成交供应商”指接到采购人签发的成交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rPr>
        <w:t>，最终被授予合同的供应商</w:t>
      </w:r>
      <w:r>
        <w:rPr>
          <w:rFonts w:hint="eastAsia" w:ascii="宋体" w:hAnsi="宋体" w:eastAsia="宋体" w:cs="宋体"/>
          <w:color w:val="auto"/>
          <w:sz w:val="24"/>
          <w:szCs w:val="24"/>
          <w:lang w:eastAsia="zh-CN"/>
        </w:rPr>
        <w:t>。</w:t>
      </w:r>
    </w:p>
    <w:p w14:paraId="1170C8FB">
      <w:pPr>
        <w:spacing w:line="360" w:lineRule="auto"/>
        <w:ind w:firstLine="482" w:firstLine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3.合格的磋商供应商</w:t>
      </w:r>
    </w:p>
    <w:p w14:paraId="24631A2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合格的磋商供应商资格条件详见本磋商文件前附表中“供应商资格要求”。</w:t>
      </w:r>
    </w:p>
    <w:p w14:paraId="71AA7BE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4.磋商费用</w:t>
      </w:r>
    </w:p>
    <w:p w14:paraId="46389EC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4.1 供应商应自行承担所有参加磋商的有关费用，供应商成交后须</w:t>
      </w:r>
      <w:r>
        <w:rPr>
          <w:rFonts w:hint="eastAsia" w:ascii="宋体" w:hAnsi="宋体" w:cs="宋体"/>
          <w:color w:val="auto"/>
          <w:kern w:val="0"/>
          <w:sz w:val="24"/>
        </w:rPr>
        <w:t>参照河南省招标投标协会关于印发《河南省招标代理服务收费指导意见》的通知（豫招协[2023]002号）文件规定</w:t>
      </w:r>
      <w:r>
        <w:rPr>
          <w:rFonts w:hint="eastAsia" w:ascii="宋体" w:hAnsi="宋体" w:cs="宋体"/>
          <w:color w:val="auto"/>
          <w:kern w:val="0"/>
          <w:sz w:val="24"/>
          <w:lang w:eastAsia="zh-CN"/>
        </w:rPr>
        <w:t>，</w:t>
      </w:r>
      <w:r>
        <w:rPr>
          <w:rFonts w:hint="eastAsia" w:ascii="宋体" w:hAnsi="宋体" w:eastAsia="宋体" w:cs="宋体"/>
          <w:color w:val="auto"/>
          <w:sz w:val="24"/>
          <w:szCs w:val="24"/>
        </w:rPr>
        <w:t>向招标代理机构支付招标代理服务费，各供应商在测算报价时应充分考虑各相关因素。</w:t>
      </w:r>
    </w:p>
    <w:p w14:paraId="7F21A1E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4.2 不论磋商的结果如何，采购人和采购代理机构在任何情况下均无义务和责任对相关费用负责。</w:t>
      </w:r>
    </w:p>
    <w:p w14:paraId="3599D2F6">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5.磋商保证金</w:t>
      </w:r>
    </w:p>
    <w:p w14:paraId="6C35A1A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豫财购【2019】4号“降低投标人与政府采购活动交易成本（六）取消政府采购投标保证金。自2019年8月1日起，在全省政府采购货物和服务招标投标活动中，不再向投标人收取投标保证金。非招标采购方式货物、工程和服务的，也不再向投标人收取保证金。”的规定，该项目不再收取投标保证金。</w:t>
      </w:r>
    </w:p>
    <w:p w14:paraId="6CE1560E">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B.磋商说明</w:t>
      </w:r>
    </w:p>
    <w:p w14:paraId="62CCF99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6.竞争性磋商文件的构成</w:t>
      </w:r>
    </w:p>
    <w:p w14:paraId="6BA09AF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竞争性磋商文件用以阐明所需相关项目内容、磋商程序、磋商标准和合同条款等,由下述部分组成：</w:t>
      </w:r>
    </w:p>
    <w:p w14:paraId="081DC20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（1）竞争性磋商公告</w:t>
      </w:r>
    </w:p>
    <w:p w14:paraId="10374A0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47B4542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09E5EFA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服务内容及要求</w:t>
      </w:r>
    </w:p>
    <w:p w14:paraId="43DCF8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）磋商办法</w:t>
      </w:r>
    </w:p>
    <w:p w14:paraId="0E380A8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）响应文件格式（部分）</w:t>
      </w:r>
    </w:p>
    <w:p w14:paraId="4EC92C4A">
      <w:pPr>
        <w:spacing w:line="360" w:lineRule="auto"/>
        <w:ind w:firstLine="482" w:firstLineChars="200"/>
        <w:outlineLvl w:val="1"/>
        <w:rPr>
          <w:rFonts w:hint="eastAsia" w:ascii="宋体" w:hAnsi="宋体" w:eastAsia="宋体" w:cs="宋体"/>
          <w:b/>
          <w:bCs/>
          <w:color w:val="auto"/>
          <w:sz w:val="24"/>
          <w:szCs w:val="24"/>
        </w:rPr>
      </w:pPr>
      <w:bookmarkStart w:id="102" w:name="第三章__合同条款及格式"/>
      <w:bookmarkEnd w:id="102"/>
      <w:bookmarkStart w:id="103" w:name="_bookmark2"/>
      <w:bookmarkEnd w:id="103"/>
      <w:bookmarkStart w:id="104" w:name="第四章__工程量清单"/>
      <w:bookmarkEnd w:id="104"/>
      <w:bookmarkStart w:id="105" w:name="_bookmark3"/>
      <w:bookmarkEnd w:id="105"/>
      <w:r>
        <w:rPr>
          <w:rFonts w:hint="eastAsia" w:ascii="宋体" w:hAnsi="宋体" w:eastAsia="宋体" w:cs="宋体"/>
          <w:b/>
          <w:bCs/>
          <w:color w:val="auto"/>
          <w:sz w:val="24"/>
          <w:szCs w:val="24"/>
        </w:rPr>
        <w:t>7.竞争性磋商文件条款</w:t>
      </w:r>
    </w:p>
    <w:p w14:paraId="779808C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供应商一旦参加本项目的磋商，即被认为接受了本竞争性磋商文件中的所有条款。</w:t>
      </w:r>
    </w:p>
    <w:p w14:paraId="041A2E09">
      <w:pPr>
        <w:spacing w:line="360" w:lineRule="auto"/>
        <w:ind w:firstLine="482" w:firstLineChars="200"/>
        <w:outlineLvl w:val="1"/>
        <w:rPr>
          <w:rFonts w:hint="eastAsia" w:ascii="宋体" w:hAnsi="宋体" w:eastAsia="宋体" w:cs="宋体"/>
          <w:b/>
          <w:bCs/>
          <w:color w:val="auto"/>
          <w:sz w:val="24"/>
          <w:szCs w:val="24"/>
        </w:rPr>
      </w:pPr>
      <w:r>
        <w:rPr>
          <w:rFonts w:hint="eastAsia" w:ascii="宋体" w:hAnsi="宋体" w:eastAsia="宋体" w:cs="宋体"/>
          <w:b/>
          <w:bCs/>
          <w:color w:val="auto"/>
          <w:sz w:val="24"/>
          <w:szCs w:val="24"/>
        </w:rPr>
        <w:t>8.竞争性磋商文件的修改与补充</w:t>
      </w:r>
    </w:p>
    <w:p w14:paraId="1670F85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8.1采购人</w:t>
      </w:r>
      <w:r>
        <w:rPr>
          <w:rFonts w:hint="eastAsia" w:ascii="宋体" w:hAnsi="宋体" w:eastAsia="宋体" w:cs="宋体"/>
          <w:color w:val="auto"/>
          <w:sz w:val="24"/>
          <w:szCs w:val="24"/>
        </w:rPr>
        <w:t>、代理机构可以对已发出的磋商文件进行澄清</w:t>
      </w:r>
      <w:r>
        <w:rPr>
          <w:rFonts w:hint="eastAsia" w:ascii="宋体" w:hAnsi="宋体" w:eastAsia="宋体" w:cs="宋体"/>
          <w:color w:val="auto"/>
          <w:sz w:val="24"/>
          <w:szCs w:val="24"/>
          <w:lang w:val="en-US" w:eastAsia="zh-CN"/>
        </w:rPr>
        <w:t>、修改或补充，澄清、修改或补充的内容影响响应文件编制的，采购人</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en-US" w:eastAsia="zh-CN"/>
        </w:rPr>
        <w:t>应当在提交首次响应文件截止时间至少5日前，通过</w:t>
      </w:r>
      <w:r>
        <w:rPr>
          <w:rFonts w:hint="eastAsia" w:ascii="宋体" w:hAnsi="宋体" w:eastAsia="宋体" w:cs="宋体"/>
          <w:color w:val="auto"/>
          <w:sz w:val="24"/>
          <w:szCs w:val="24"/>
        </w:rPr>
        <w:t>电子交系统</w:t>
      </w:r>
      <w:r>
        <w:rPr>
          <w:rFonts w:hint="eastAsia" w:ascii="宋体" w:hAnsi="宋体" w:eastAsia="宋体" w:cs="宋体"/>
          <w:color w:val="auto"/>
          <w:sz w:val="24"/>
          <w:szCs w:val="24"/>
          <w:lang w:val="en-US" w:eastAsia="zh-CN"/>
        </w:rPr>
        <w:t>发出</w:t>
      </w:r>
      <w:r>
        <w:rPr>
          <w:rFonts w:hint="eastAsia" w:ascii="宋体" w:hAnsi="宋体" w:eastAsia="宋体" w:cs="宋体"/>
          <w:color w:val="auto"/>
          <w:sz w:val="24"/>
          <w:szCs w:val="24"/>
        </w:rPr>
        <w:t>。</w:t>
      </w:r>
    </w:p>
    <w:p w14:paraId="46ED721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8.2</w:t>
      </w:r>
      <w:r>
        <w:rPr>
          <w:rFonts w:hint="eastAsia" w:ascii="宋体" w:hAnsi="宋体" w:eastAsia="宋体" w:cs="宋体"/>
          <w:color w:val="auto"/>
          <w:sz w:val="24"/>
          <w:szCs w:val="24"/>
        </w:rPr>
        <w:t>磋商文件的澄清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修改</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补充将在电子交系统中公示，并构成磋商文件的一部分，对所有</w:t>
      </w:r>
      <w:r>
        <w:rPr>
          <w:rFonts w:hint="eastAsia" w:cs="宋体"/>
          <w:color w:val="auto"/>
          <w:sz w:val="24"/>
          <w:szCs w:val="24"/>
          <w:lang w:val="en-US" w:eastAsia="zh-CN"/>
        </w:rPr>
        <w:t>供应商</w:t>
      </w:r>
      <w:r>
        <w:rPr>
          <w:rFonts w:hint="eastAsia" w:ascii="宋体" w:hAnsi="宋体" w:eastAsia="宋体" w:cs="宋体"/>
          <w:color w:val="auto"/>
          <w:sz w:val="24"/>
          <w:szCs w:val="24"/>
        </w:rPr>
        <w:t>均具有约束力。</w:t>
      </w:r>
    </w:p>
    <w:p w14:paraId="5EDD02F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8.3</w:t>
      </w:r>
      <w:r>
        <w:rPr>
          <w:rFonts w:hint="eastAsia" w:ascii="宋体" w:hAnsi="宋体" w:eastAsia="宋体" w:cs="宋体"/>
          <w:color w:val="auto"/>
          <w:sz w:val="24"/>
          <w:szCs w:val="24"/>
        </w:rPr>
        <w:t>供应商对磋商文件如有需要澄清的疑问，须在规定的质疑时间内在电子交易系统中提出。</w:t>
      </w:r>
      <w:r>
        <w:rPr>
          <w:rFonts w:hint="eastAsia" w:cs="宋体"/>
          <w:color w:val="auto"/>
          <w:sz w:val="24"/>
          <w:szCs w:val="24"/>
          <w:lang w:val="en-US" w:eastAsia="zh-CN"/>
        </w:rPr>
        <w:t>采购</w:t>
      </w:r>
      <w:r>
        <w:rPr>
          <w:rFonts w:hint="eastAsia" w:ascii="宋体" w:hAnsi="宋体" w:eastAsia="宋体" w:cs="宋体"/>
          <w:color w:val="auto"/>
          <w:sz w:val="24"/>
          <w:szCs w:val="24"/>
        </w:rPr>
        <w:t>代理机构将视情况在</w:t>
      </w:r>
      <w:r>
        <w:rPr>
          <w:rFonts w:hint="eastAsia" w:cs="宋体"/>
          <w:color w:val="auto"/>
          <w:sz w:val="24"/>
          <w:szCs w:val="24"/>
          <w:lang w:eastAsia="zh-CN"/>
        </w:rPr>
        <w:t>供应商须知前附表</w:t>
      </w:r>
      <w:r>
        <w:rPr>
          <w:rFonts w:hint="eastAsia" w:ascii="宋体" w:hAnsi="宋体" w:eastAsia="宋体" w:cs="宋体"/>
          <w:color w:val="auto"/>
          <w:sz w:val="24"/>
          <w:szCs w:val="24"/>
        </w:rPr>
        <w:t>中所述的投标截止日期</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日前予以答复。</w:t>
      </w:r>
    </w:p>
    <w:p w14:paraId="5E55DE37">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C.响应性文件的编写</w:t>
      </w:r>
    </w:p>
    <w:p w14:paraId="01C6E4F3">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9.基本要求</w:t>
      </w:r>
    </w:p>
    <w:p w14:paraId="7063F2ED">
      <w:pPr>
        <w:tabs>
          <w:tab w:val="left" w:pos="4200"/>
        </w:tabs>
        <w:autoSpaceDE w:val="0"/>
        <w:autoSpaceDN w:val="0"/>
        <w:adjustRightInd w:val="0"/>
        <w:spacing w:before="1" w:line="360" w:lineRule="auto"/>
        <w:ind w:right="-45" w:firstLine="480" w:firstLineChars="200"/>
        <w:rPr>
          <w:rFonts w:hint="eastAsia" w:ascii="宋体" w:hAnsi="宋体" w:eastAsia="宋体" w:cs="宋体"/>
          <w:bCs/>
          <w:color w:val="auto"/>
          <w:sz w:val="24"/>
          <w:szCs w:val="24"/>
        </w:rPr>
      </w:pPr>
      <w:r>
        <w:rPr>
          <w:rFonts w:hint="eastAsia" w:cs="宋体"/>
          <w:color w:val="auto"/>
          <w:sz w:val="24"/>
          <w:szCs w:val="24"/>
          <w:lang w:val="en-US" w:eastAsia="zh-CN"/>
        </w:rPr>
        <w:t>供应商</w:t>
      </w:r>
      <w:r>
        <w:rPr>
          <w:rFonts w:hint="eastAsia" w:ascii="宋体" w:hAnsi="宋体" w:eastAsia="宋体" w:cs="宋体"/>
          <w:bCs/>
          <w:color w:val="auto"/>
          <w:sz w:val="24"/>
          <w:szCs w:val="24"/>
        </w:rPr>
        <w:t>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w:t>
      </w:r>
      <w:r>
        <w:rPr>
          <w:rFonts w:hint="eastAsia" w:cs="宋体"/>
          <w:color w:val="auto"/>
          <w:sz w:val="24"/>
          <w:szCs w:val="24"/>
          <w:lang w:val="en-US" w:eastAsia="zh-CN"/>
        </w:rPr>
        <w:t>供应商</w:t>
      </w:r>
      <w:r>
        <w:rPr>
          <w:rFonts w:hint="eastAsia" w:ascii="宋体" w:hAnsi="宋体" w:eastAsia="宋体" w:cs="宋体"/>
          <w:bCs/>
          <w:color w:val="auto"/>
          <w:sz w:val="24"/>
          <w:szCs w:val="24"/>
        </w:rPr>
        <w:t>承担。</w:t>
      </w:r>
    </w:p>
    <w:p w14:paraId="002265DF">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10.响应性文件的组成</w:t>
      </w:r>
    </w:p>
    <w:p w14:paraId="4418D1B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10.1响应文件包括以下内容</w:t>
      </w:r>
    </w:p>
    <w:p w14:paraId="4B1283F1">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①</w:t>
      </w:r>
      <w:r>
        <w:rPr>
          <w:rFonts w:hint="eastAsia" w:ascii="宋体" w:hAnsi="宋体" w:eastAsia="宋体" w:cs="宋体"/>
          <w:color w:val="auto"/>
          <w:sz w:val="24"/>
          <w:szCs w:val="24"/>
          <w:highlight w:val="none"/>
        </w:rPr>
        <w:t>磋商函及磋商报价表</w:t>
      </w:r>
    </w:p>
    <w:p w14:paraId="2AF168AB">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②</w:t>
      </w:r>
      <w:r>
        <w:rPr>
          <w:rFonts w:hint="eastAsia" w:ascii="宋体" w:hAnsi="宋体" w:eastAsia="宋体" w:cs="宋体"/>
          <w:color w:val="auto"/>
          <w:sz w:val="24"/>
          <w:szCs w:val="24"/>
          <w:highlight w:val="none"/>
        </w:rPr>
        <w:t>法定代表人身份证明或附有法定代表人身份证明的授权委托书</w:t>
      </w:r>
    </w:p>
    <w:p w14:paraId="4BB0E0AB">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③</w:t>
      </w:r>
      <w:r>
        <w:rPr>
          <w:rFonts w:hint="eastAsia" w:ascii="宋体" w:hAnsi="宋体" w:eastAsia="宋体" w:cs="宋体"/>
          <w:color w:val="auto"/>
          <w:sz w:val="24"/>
          <w:szCs w:val="24"/>
          <w:highlight w:val="none"/>
          <w:lang w:val="en-US" w:eastAsia="zh-CN"/>
        </w:rPr>
        <w:t>供应商基本情况和资格证明材料</w:t>
      </w:r>
    </w:p>
    <w:p w14:paraId="73EC991F">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④</w:t>
      </w:r>
      <w:r>
        <w:rPr>
          <w:rFonts w:hint="eastAsia" w:ascii="宋体" w:hAnsi="宋体" w:eastAsia="宋体" w:cs="宋体"/>
          <w:color w:val="auto"/>
          <w:sz w:val="24"/>
          <w:szCs w:val="24"/>
          <w:highlight w:val="none"/>
          <w:lang w:val="en-US" w:eastAsia="zh-CN"/>
        </w:rPr>
        <w:t>技术部分</w:t>
      </w:r>
    </w:p>
    <w:p w14:paraId="6D168697">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⑤</w:t>
      </w:r>
      <w:r>
        <w:rPr>
          <w:rFonts w:hint="eastAsia" w:ascii="宋体" w:hAnsi="宋体" w:eastAsia="宋体" w:cs="宋体"/>
          <w:color w:val="auto"/>
          <w:sz w:val="24"/>
          <w:szCs w:val="24"/>
          <w:highlight w:val="none"/>
          <w:lang w:val="en-US" w:eastAsia="zh-CN"/>
        </w:rPr>
        <w:t>商务部分</w:t>
      </w:r>
    </w:p>
    <w:p w14:paraId="11B2FC46">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⑥</w:t>
      </w:r>
      <w:r>
        <w:rPr>
          <w:rFonts w:hint="eastAsia" w:ascii="宋体" w:hAnsi="宋体" w:eastAsia="宋体" w:cs="宋体"/>
          <w:color w:val="auto"/>
          <w:sz w:val="24"/>
          <w:szCs w:val="24"/>
          <w:highlight w:val="none"/>
          <w:lang w:val="en-US" w:eastAsia="zh-CN"/>
        </w:rPr>
        <w:t>反商业贿赂承诺书</w:t>
      </w:r>
    </w:p>
    <w:p w14:paraId="62BDA83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⑦供应商</w:t>
      </w:r>
      <w:r>
        <w:rPr>
          <w:rFonts w:hint="eastAsia" w:ascii="宋体" w:hAnsi="宋体" w:eastAsia="宋体" w:cs="宋体"/>
          <w:color w:val="auto"/>
          <w:sz w:val="24"/>
          <w:szCs w:val="24"/>
          <w:highlight w:val="none"/>
        </w:rPr>
        <w:t>认为需要说明和竞争性磋商文件规定的其他材料</w:t>
      </w:r>
    </w:p>
    <w:p w14:paraId="20E4920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10.2磋商供应商须对本项目要求的</w:t>
      </w:r>
      <w:r>
        <w:rPr>
          <w:rFonts w:hint="eastAsia" w:ascii="宋体" w:hAnsi="宋体" w:eastAsia="宋体" w:cs="宋体"/>
          <w:color w:val="auto"/>
          <w:sz w:val="24"/>
          <w:szCs w:val="24"/>
          <w:lang w:val="en-US" w:eastAsia="zh-CN"/>
        </w:rPr>
        <w:t>质量要求</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服务期限</w:t>
      </w:r>
      <w:r>
        <w:rPr>
          <w:rFonts w:hint="eastAsia" w:ascii="宋体" w:hAnsi="宋体" w:eastAsia="宋体" w:cs="宋体"/>
          <w:color w:val="auto"/>
          <w:sz w:val="24"/>
          <w:szCs w:val="24"/>
        </w:rPr>
        <w:t>、投标有效期作出实质性响应,必须保证其提供的相关资质证明文件的真实性、合法性、时效性，否则，磋商小组将不予推荐。</w:t>
      </w:r>
    </w:p>
    <w:p w14:paraId="0F5393B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10.3响应性文件及供应商与采购有关的来往通知、函件和所有文件必须使用简体中文</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rPr>
        <w:t>所有计量均采用中华人民共和国法定计量单位</w:t>
      </w:r>
      <w:r>
        <w:rPr>
          <w:rFonts w:hint="eastAsia" w:ascii="宋体" w:hAnsi="宋体" w:eastAsia="宋体" w:cs="宋体"/>
          <w:color w:val="auto"/>
          <w:sz w:val="24"/>
          <w:szCs w:val="24"/>
        </w:rPr>
        <w:t>。</w:t>
      </w:r>
    </w:p>
    <w:p w14:paraId="25F658ED">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11.响应文件格式</w:t>
      </w:r>
    </w:p>
    <w:p w14:paraId="7C8FD15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11.1供应商应按竞争性磋商文件中提供的响应文件格式要求制作。</w:t>
      </w:r>
    </w:p>
    <w:p w14:paraId="04BBA223">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12.磋商报价</w:t>
      </w:r>
    </w:p>
    <w:p w14:paraId="2B25DBA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12.1供应商应按第四部分“服务内容及要求”</w:t>
      </w:r>
      <w:r>
        <w:rPr>
          <w:rFonts w:hint="eastAsia" w:ascii="宋体" w:hAnsi="宋体" w:eastAsia="宋体" w:cs="宋体"/>
          <w:color w:val="auto"/>
          <w:sz w:val="24"/>
          <w:szCs w:val="24"/>
          <w:lang w:val="en-US" w:eastAsia="zh-CN"/>
        </w:rPr>
        <w:t>进行报价</w:t>
      </w:r>
      <w:r>
        <w:rPr>
          <w:rFonts w:hint="eastAsia" w:ascii="宋体" w:hAnsi="宋体" w:eastAsia="宋体" w:cs="宋体"/>
          <w:color w:val="auto"/>
          <w:sz w:val="24"/>
          <w:szCs w:val="24"/>
          <w:lang w:eastAsia="zh-CN"/>
        </w:rPr>
        <w:t>。</w:t>
      </w:r>
    </w:p>
    <w:p w14:paraId="16B27D3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12.2采购人设有磋商最高限价的，供应商的</w:t>
      </w:r>
      <w:r>
        <w:rPr>
          <w:rFonts w:hint="eastAsia" w:ascii="宋体" w:hAnsi="宋体" w:eastAsia="宋体" w:cs="宋体"/>
          <w:color w:val="auto"/>
          <w:sz w:val="24"/>
          <w:szCs w:val="24"/>
          <w:lang w:val="en-US" w:eastAsia="zh-CN"/>
        </w:rPr>
        <w:t>首次磋商</w:t>
      </w:r>
      <w:r>
        <w:rPr>
          <w:rFonts w:hint="eastAsia" w:ascii="宋体" w:hAnsi="宋体" w:eastAsia="宋体" w:cs="宋体"/>
          <w:color w:val="auto"/>
          <w:sz w:val="24"/>
          <w:szCs w:val="24"/>
          <w:lang w:eastAsia="zh-CN"/>
        </w:rPr>
        <w:t>报价不得超过磋商最高限价。</w:t>
      </w:r>
    </w:p>
    <w:p w14:paraId="2FD4661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12.3供应商可根据企业具体情况在合理范围内进行报价，采购人不接受任何有选择性的报价。本项目的磋商报价为综合价格，所有磋商文件中列出的及隐含的为完成合同所需要的一切责任和义务等费用都应在内。包括所有成本、税费、利润及可能的风险，不再有报价以外的任何附加费用。</w:t>
      </w:r>
    </w:p>
    <w:p w14:paraId="4DC675C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12.4如报价表中的大写金额和小写金额不一致的，以大写金额为准；总价金额与单价金额不一致的，以单价金额为准修正总价，但单价金额小数点有明显错误的除外；对不同文字文本响应文件的解释发生异的，以中文文本为准</w:t>
      </w:r>
      <w:r>
        <w:rPr>
          <w:rFonts w:hint="eastAsia" w:ascii="宋体" w:hAnsi="宋体" w:eastAsia="宋体" w:cs="宋体"/>
          <w:color w:val="auto"/>
          <w:sz w:val="24"/>
          <w:szCs w:val="24"/>
          <w:lang w:eastAsia="zh-CN"/>
        </w:rPr>
        <w:t>。</w:t>
      </w:r>
    </w:p>
    <w:p w14:paraId="37DB86B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12.5全部报价均应以人民币为计量币种，并以人民币进行结算。</w:t>
      </w:r>
    </w:p>
    <w:p w14:paraId="3BCF8DE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12.6磋商报价是以人民币为单位的综合报价，供应商应根据本项目最高限价，结合本项目实际情况，提出不高于最高限价的报价。任何有选择性的报价将不予接受，每轮只许有一个报价；</w:t>
      </w:r>
    </w:p>
    <w:p w14:paraId="424A3F6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12.7最后报价（二轮报价）【注：1、最后报价不得超出</w:t>
      </w:r>
      <w:r>
        <w:rPr>
          <w:rFonts w:hint="eastAsia" w:ascii="宋体" w:hAnsi="宋体" w:eastAsia="宋体" w:cs="宋体"/>
          <w:color w:val="auto"/>
          <w:sz w:val="24"/>
          <w:szCs w:val="24"/>
          <w:lang w:val="en-US" w:eastAsia="zh-CN"/>
        </w:rPr>
        <w:t>首次报价</w:t>
      </w:r>
      <w:r>
        <w:rPr>
          <w:rFonts w:hint="eastAsia" w:ascii="宋体" w:hAnsi="宋体" w:eastAsia="宋体" w:cs="宋体"/>
          <w:color w:val="auto"/>
          <w:sz w:val="24"/>
          <w:szCs w:val="24"/>
        </w:rPr>
        <w:t>；2、最后报价明显低于成本价的，</w:t>
      </w:r>
      <w:r>
        <w:rPr>
          <w:rFonts w:hint="eastAsia" w:cs="宋体"/>
          <w:color w:val="auto"/>
          <w:sz w:val="24"/>
          <w:szCs w:val="24"/>
          <w:lang w:val="en-US" w:eastAsia="zh-CN"/>
        </w:rPr>
        <w:t>供应商</w:t>
      </w:r>
      <w:r>
        <w:rPr>
          <w:rFonts w:hint="eastAsia" w:ascii="宋体" w:hAnsi="宋体" w:eastAsia="宋体" w:cs="宋体"/>
          <w:color w:val="auto"/>
          <w:sz w:val="24"/>
          <w:szCs w:val="24"/>
        </w:rPr>
        <w:t>需做出合理说明，否则将承担不被接受的风险】。最后报价是</w:t>
      </w:r>
      <w:r>
        <w:rPr>
          <w:rFonts w:hint="eastAsia" w:cs="宋体"/>
          <w:color w:val="auto"/>
          <w:sz w:val="24"/>
          <w:szCs w:val="24"/>
          <w:lang w:val="en-US" w:eastAsia="zh-CN"/>
        </w:rPr>
        <w:t>供应商</w:t>
      </w:r>
      <w:r>
        <w:rPr>
          <w:rFonts w:hint="eastAsia" w:ascii="宋体" w:hAnsi="宋体" w:eastAsia="宋体" w:cs="宋体"/>
          <w:color w:val="auto"/>
          <w:sz w:val="24"/>
          <w:szCs w:val="24"/>
        </w:rPr>
        <w:t>响应文件的有效组成部分。</w:t>
      </w:r>
    </w:p>
    <w:p w14:paraId="51787073">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特殊情况,经磋商小组根据磋商情况，可以要求</w:t>
      </w:r>
      <w:r>
        <w:rPr>
          <w:rFonts w:hint="eastAsia" w:ascii="宋体" w:hAnsi="宋体" w:eastAsia="宋体" w:cs="宋体"/>
          <w:b/>
          <w:bCs/>
          <w:color w:val="auto"/>
          <w:sz w:val="24"/>
          <w:szCs w:val="24"/>
          <w:lang w:val="en-US" w:eastAsia="zh-CN"/>
        </w:rPr>
        <w:t>供应商</w:t>
      </w:r>
      <w:r>
        <w:rPr>
          <w:rFonts w:hint="eastAsia" w:ascii="宋体" w:hAnsi="宋体" w:eastAsia="宋体" w:cs="宋体"/>
          <w:b/>
          <w:bCs/>
          <w:color w:val="auto"/>
          <w:sz w:val="24"/>
          <w:szCs w:val="24"/>
        </w:rPr>
        <w:t>适当进行多轮报。</w:t>
      </w:r>
    </w:p>
    <w:p w14:paraId="0536A7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12.8供应商每一轮任何有选择的报价将被拒绝；</w:t>
      </w:r>
    </w:p>
    <w:p w14:paraId="5528CBC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12.9供应商不得以他人名义磋商或者以其他方式弄虚作假，骗取中标；</w:t>
      </w:r>
    </w:p>
    <w:p w14:paraId="35A5AF2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12.10磋商最终报价是成交的重要条件，但不是唯一条件，也不是决定性因素；</w:t>
      </w:r>
    </w:p>
    <w:p w14:paraId="44C2136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12.11磋商结束后，磋商小组应当要求所有实质性响应的供应商在规定时间内提交最后报价。最后报价是供应商响应文件的有效组成部分。</w:t>
      </w:r>
    </w:p>
    <w:p w14:paraId="7CCD740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12.12成交价即为合同价，供应商应结合自身能力，充分考虑合同期限内各种市场变化、国家政策的调整等各方面因素，慎重报价，成交单位不得以任何理由再要求追加与该项目有关的其它任何费用。</w:t>
      </w:r>
    </w:p>
    <w:p w14:paraId="5A20B48C">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13.响应文件有效期</w:t>
      </w:r>
    </w:p>
    <w:p w14:paraId="6637F69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13.1</w:t>
      </w:r>
      <w:r>
        <w:rPr>
          <w:rFonts w:hint="eastAsia" w:ascii="宋体" w:hAnsi="宋体" w:eastAsia="宋体" w:cs="宋体"/>
          <w:color w:val="auto"/>
          <w:sz w:val="24"/>
          <w:szCs w:val="24"/>
        </w:rPr>
        <w:t>须知前附表规定的有效期内，</w:t>
      </w:r>
      <w:r>
        <w:rPr>
          <w:rFonts w:hint="eastAsia" w:cs="宋体"/>
          <w:color w:val="auto"/>
          <w:sz w:val="24"/>
          <w:szCs w:val="24"/>
          <w:lang w:val="en-US" w:eastAsia="zh-CN"/>
        </w:rPr>
        <w:t>供应商</w:t>
      </w:r>
      <w:r>
        <w:rPr>
          <w:rFonts w:hint="eastAsia" w:ascii="宋体" w:hAnsi="宋体" w:eastAsia="宋体" w:cs="宋体"/>
          <w:color w:val="auto"/>
          <w:sz w:val="24"/>
          <w:szCs w:val="24"/>
        </w:rPr>
        <w:t>不得要求撤销和修改其响应文件。</w:t>
      </w:r>
    </w:p>
    <w:p w14:paraId="27A5C08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13.2</w:t>
      </w:r>
      <w:r>
        <w:rPr>
          <w:rFonts w:hint="eastAsia" w:ascii="宋体" w:hAnsi="宋体" w:eastAsia="宋体" w:cs="宋体"/>
          <w:color w:val="auto"/>
          <w:sz w:val="24"/>
          <w:szCs w:val="24"/>
        </w:rPr>
        <w:t>特殊情况需要延长投标有效期的，</w:t>
      </w:r>
      <w:r>
        <w:rPr>
          <w:rFonts w:hint="eastAsia" w:cs="宋体"/>
          <w:color w:val="auto"/>
          <w:sz w:val="24"/>
          <w:szCs w:val="24"/>
          <w:lang w:val="en-US" w:eastAsia="zh-CN"/>
        </w:rPr>
        <w:t>采购人</w:t>
      </w:r>
      <w:r>
        <w:rPr>
          <w:rFonts w:hint="eastAsia" w:ascii="宋体" w:hAnsi="宋体" w:eastAsia="宋体" w:cs="宋体"/>
          <w:color w:val="auto"/>
          <w:sz w:val="24"/>
          <w:szCs w:val="24"/>
        </w:rPr>
        <w:t>在电子交易系统中通知所有</w:t>
      </w:r>
      <w:r>
        <w:rPr>
          <w:rFonts w:hint="eastAsia" w:cs="宋体"/>
          <w:color w:val="auto"/>
          <w:sz w:val="24"/>
          <w:szCs w:val="24"/>
          <w:lang w:val="en-US" w:eastAsia="zh-CN"/>
        </w:rPr>
        <w:t>供应商</w:t>
      </w:r>
      <w:r>
        <w:rPr>
          <w:rFonts w:hint="eastAsia" w:ascii="宋体" w:hAnsi="宋体" w:eastAsia="宋体" w:cs="宋体"/>
          <w:color w:val="auto"/>
          <w:sz w:val="24"/>
          <w:szCs w:val="24"/>
        </w:rPr>
        <w:t>延长投标有效期。</w:t>
      </w:r>
    </w:p>
    <w:p w14:paraId="0BA8D0C3">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lang w:eastAsia="zh-CN"/>
        </w:rPr>
        <w:t>14.</w:t>
      </w:r>
      <w:r>
        <w:rPr>
          <w:rFonts w:hint="eastAsia" w:ascii="宋体" w:hAnsi="宋体" w:eastAsia="宋体" w:cs="宋体"/>
          <w:b/>
          <w:bCs/>
          <w:color w:val="auto"/>
          <w:sz w:val="24"/>
          <w:szCs w:val="24"/>
        </w:rPr>
        <w:t>响应文件的签署及规定</w:t>
      </w:r>
    </w:p>
    <w:p w14:paraId="0DC2BE09">
      <w:pPr>
        <w:spacing w:line="360" w:lineRule="auto"/>
        <w:ind w:firstLine="480" w:firstLineChars="200"/>
        <w:rPr>
          <w:rFonts w:hint="eastAsia" w:ascii="宋体" w:hAnsi="宋体" w:eastAsia="宋体" w:cs="宋体"/>
          <w:bCs/>
          <w:color w:val="auto"/>
          <w:kern w:val="0"/>
          <w:sz w:val="24"/>
          <w:szCs w:val="24"/>
          <w:lang w:val="en-US" w:eastAsia="zh-CN"/>
        </w:rPr>
      </w:pPr>
      <w:r>
        <w:rPr>
          <w:rFonts w:hint="eastAsia" w:ascii="宋体" w:hAnsi="宋体" w:eastAsia="宋体" w:cs="宋体"/>
          <w:color w:val="auto"/>
          <w:sz w:val="24"/>
          <w:szCs w:val="24"/>
        </w:rPr>
        <w:t>响应文件须由</w:t>
      </w:r>
      <w:r>
        <w:rPr>
          <w:rFonts w:hint="eastAsia" w:cs="宋体"/>
          <w:color w:val="auto"/>
          <w:sz w:val="24"/>
          <w:szCs w:val="24"/>
          <w:lang w:val="en-US" w:eastAsia="zh-CN"/>
        </w:rPr>
        <w:t>供应商</w:t>
      </w:r>
      <w:r>
        <w:rPr>
          <w:rFonts w:hint="eastAsia" w:ascii="宋体" w:hAnsi="宋体" w:eastAsia="宋体" w:cs="宋体"/>
          <w:color w:val="auto"/>
          <w:sz w:val="24"/>
          <w:szCs w:val="24"/>
        </w:rPr>
        <w:t>的法定代表人或其授权代理人签字和加盖单位公章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详见“</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须知前附表</w:t>
      </w:r>
      <w:r>
        <w:rPr>
          <w:rFonts w:hint="eastAsia" w:ascii="宋体" w:hAnsi="宋体" w:eastAsia="宋体" w:cs="宋体"/>
          <w:color w:val="auto"/>
          <w:sz w:val="24"/>
          <w:szCs w:val="24"/>
          <w:lang w:val="en-US" w:eastAsia="zh-CN"/>
        </w:rPr>
        <w:t>”14条款的要求。</w:t>
      </w:r>
    </w:p>
    <w:p w14:paraId="294234E3">
      <w:pPr>
        <w:spacing w:line="360" w:lineRule="auto"/>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D.响应文件的递交</w:t>
      </w:r>
    </w:p>
    <w:p w14:paraId="48B4E8EE">
      <w:pPr>
        <w:spacing w:line="360" w:lineRule="auto"/>
        <w:ind w:firstLine="482" w:firstLineChars="200"/>
        <w:outlineLvl w:val="1"/>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15.</w:t>
      </w:r>
      <w:r>
        <w:rPr>
          <w:rFonts w:hint="eastAsia" w:ascii="宋体" w:hAnsi="宋体" w:eastAsia="宋体" w:cs="宋体"/>
          <w:b/>
          <w:bCs/>
          <w:color w:val="auto"/>
          <w:sz w:val="24"/>
          <w:szCs w:val="24"/>
        </w:rPr>
        <w:t>响应文件的编制</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递交、修改</w:t>
      </w:r>
    </w:p>
    <w:p w14:paraId="1F8C5C7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15.1</w:t>
      </w:r>
      <w:r>
        <w:rPr>
          <w:rFonts w:hint="eastAsia" w:cs="宋体"/>
          <w:color w:val="auto"/>
          <w:sz w:val="24"/>
          <w:szCs w:val="24"/>
          <w:lang w:val="en-US" w:eastAsia="zh-CN"/>
        </w:rPr>
        <w:t>供应商</w:t>
      </w:r>
      <w:r>
        <w:rPr>
          <w:rFonts w:hint="eastAsia" w:ascii="宋体" w:hAnsi="宋体" w:eastAsia="宋体" w:cs="宋体"/>
          <w:color w:val="auto"/>
          <w:sz w:val="24"/>
          <w:szCs w:val="24"/>
        </w:rPr>
        <w:t>应将响应文件编制成电子投标文件上传。</w:t>
      </w:r>
    </w:p>
    <w:p w14:paraId="32A552F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15.2</w:t>
      </w:r>
      <w:r>
        <w:rPr>
          <w:rFonts w:hint="eastAsia" w:cs="宋体"/>
          <w:color w:val="auto"/>
          <w:sz w:val="24"/>
          <w:szCs w:val="24"/>
          <w:lang w:val="en-US" w:eastAsia="zh-CN"/>
        </w:rPr>
        <w:t>供应商</w:t>
      </w:r>
      <w:r>
        <w:rPr>
          <w:rFonts w:hint="eastAsia" w:ascii="宋体" w:hAnsi="宋体" w:eastAsia="宋体" w:cs="宋体"/>
          <w:color w:val="auto"/>
          <w:sz w:val="24"/>
          <w:szCs w:val="24"/>
        </w:rPr>
        <w:t>在投标截止时间前应将投标响应文件电子版上传至平顶山公共资源电子化交易系统，逾期上传的将不予受理。</w:t>
      </w:r>
    </w:p>
    <w:p w14:paraId="45F0B6A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15.3</w:t>
      </w:r>
      <w:r>
        <w:rPr>
          <w:rFonts w:hint="eastAsia" w:cs="宋体"/>
          <w:color w:val="auto"/>
          <w:sz w:val="24"/>
          <w:szCs w:val="24"/>
          <w:lang w:val="en-US" w:eastAsia="zh-CN"/>
        </w:rPr>
        <w:t>供应商</w:t>
      </w:r>
      <w:r>
        <w:rPr>
          <w:rFonts w:hint="eastAsia" w:ascii="宋体" w:hAnsi="宋体" w:eastAsia="宋体" w:cs="宋体"/>
          <w:color w:val="auto"/>
          <w:sz w:val="24"/>
          <w:szCs w:val="24"/>
        </w:rPr>
        <w:t>应按磋商文件规定的投标截止时间之前将将投标响应文件电子版上传至平顶山公共资源电子化交易系统。</w:t>
      </w:r>
    </w:p>
    <w:p w14:paraId="649442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15.4</w:t>
      </w:r>
      <w:r>
        <w:rPr>
          <w:rFonts w:hint="eastAsia" w:ascii="宋体" w:hAnsi="宋体" w:eastAsia="宋体" w:cs="宋体"/>
          <w:color w:val="auto"/>
          <w:sz w:val="24"/>
          <w:szCs w:val="24"/>
        </w:rPr>
        <w:t>在投标截止时间后上传的电子投标响应文件，</w:t>
      </w:r>
      <w:r>
        <w:rPr>
          <w:rFonts w:hint="eastAsia" w:cs="宋体"/>
          <w:color w:val="auto"/>
          <w:sz w:val="24"/>
          <w:szCs w:val="24"/>
          <w:lang w:val="en-US" w:eastAsia="zh-CN"/>
        </w:rPr>
        <w:t>采购人</w:t>
      </w:r>
      <w:r>
        <w:rPr>
          <w:rFonts w:hint="eastAsia" w:ascii="宋体" w:hAnsi="宋体" w:eastAsia="宋体" w:cs="宋体"/>
          <w:color w:val="auto"/>
          <w:sz w:val="24"/>
          <w:szCs w:val="24"/>
        </w:rPr>
        <w:t>将不予接受。</w:t>
      </w:r>
    </w:p>
    <w:p w14:paraId="77FCE91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15.5</w:t>
      </w:r>
      <w:r>
        <w:rPr>
          <w:rFonts w:hint="eastAsia" w:ascii="宋体" w:hAnsi="宋体" w:eastAsia="宋体" w:cs="宋体"/>
          <w:color w:val="auto"/>
          <w:sz w:val="24"/>
          <w:szCs w:val="24"/>
        </w:rPr>
        <w:t>响应文件的修改或撤回</w:t>
      </w:r>
    </w:p>
    <w:p w14:paraId="46BBEE6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cs="宋体"/>
          <w:color w:val="auto"/>
          <w:sz w:val="24"/>
          <w:szCs w:val="24"/>
          <w:lang w:val="en-US" w:eastAsia="zh-CN"/>
        </w:rPr>
        <w:t>供应商</w:t>
      </w:r>
      <w:r>
        <w:rPr>
          <w:rFonts w:hint="eastAsia" w:ascii="宋体" w:hAnsi="宋体" w:eastAsia="宋体" w:cs="宋体"/>
          <w:color w:val="auto"/>
          <w:sz w:val="24"/>
          <w:szCs w:val="24"/>
        </w:rPr>
        <w:t>在规定的投标截止日期前，可以修改或撤回其响应文件。</w:t>
      </w:r>
    </w:p>
    <w:p w14:paraId="0A91782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（2）修改的内容为响应文件的组成部分。</w:t>
      </w:r>
    </w:p>
    <w:p w14:paraId="392C02F3">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E.竞争性磋商文件内容、程序及相关说明</w:t>
      </w:r>
    </w:p>
    <w:p w14:paraId="0B332651">
      <w:pPr>
        <w:spacing w:line="360" w:lineRule="auto"/>
        <w:ind w:firstLine="482" w:firstLine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16．磋商说明</w:t>
      </w:r>
    </w:p>
    <w:p w14:paraId="0FDB5946">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16.1</w:t>
      </w:r>
      <w:r>
        <w:rPr>
          <w:rFonts w:hint="eastAsia" w:ascii="宋体" w:hAnsi="宋体" w:eastAsia="宋体" w:cs="宋体"/>
          <w:color w:val="auto"/>
          <w:sz w:val="24"/>
          <w:szCs w:val="24"/>
        </w:rPr>
        <w:t>磋商小组构成：</w:t>
      </w:r>
      <w:r>
        <w:rPr>
          <w:rFonts w:hint="eastAsia" w:ascii="宋体" w:hAnsi="宋体" w:eastAsia="宋体" w:cs="宋体"/>
          <w:bCs/>
          <w:color w:val="auto"/>
          <w:kern w:val="0"/>
          <w:sz w:val="24"/>
          <w:szCs w:val="24"/>
        </w:rPr>
        <w:t>磋商小组由有关技术、经济等方面的专家组成，成员人数为3人以上单数，其中技术、经济等方面的专家不得少于成员总数的</w:t>
      </w:r>
      <w:r>
        <w:rPr>
          <w:rFonts w:hint="eastAsia" w:ascii="宋体" w:hAnsi="宋体" w:eastAsia="宋体" w:cs="宋体"/>
          <w:bCs/>
          <w:color w:val="auto"/>
          <w:kern w:val="0"/>
          <w:sz w:val="24"/>
          <w:szCs w:val="24"/>
          <w:lang w:val="en-US" w:eastAsia="zh-CN"/>
        </w:rPr>
        <w:t>2/3</w:t>
      </w:r>
      <w:r>
        <w:rPr>
          <w:rFonts w:hint="eastAsia" w:ascii="宋体" w:hAnsi="宋体" w:eastAsia="宋体" w:cs="宋体"/>
          <w:color w:val="auto"/>
          <w:sz w:val="24"/>
          <w:szCs w:val="24"/>
        </w:rPr>
        <w:t>。该磋商小组负责评审磋商所有</w:t>
      </w:r>
      <w:r>
        <w:rPr>
          <w:rFonts w:hint="eastAsia" w:cs="宋体"/>
          <w:color w:val="auto"/>
          <w:sz w:val="24"/>
          <w:szCs w:val="24"/>
          <w:lang w:val="en-US" w:eastAsia="zh-CN"/>
        </w:rPr>
        <w:t>供应商</w:t>
      </w:r>
      <w:r>
        <w:rPr>
          <w:rFonts w:hint="eastAsia" w:ascii="宋体" w:hAnsi="宋体" w:eastAsia="宋体" w:cs="宋体"/>
          <w:color w:val="auto"/>
          <w:sz w:val="24"/>
          <w:szCs w:val="24"/>
        </w:rPr>
        <w:t>递交的有效的响应文件并确定中标候选</w:t>
      </w:r>
      <w:r>
        <w:rPr>
          <w:rFonts w:hint="eastAsia" w:cs="宋体"/>
          <w:color w:val="auto"/>
          <w:sz w:val="24"/>
          <w:szCs w:val="24"/>
          <w:lang w:val="en-US" w:eastAsia="zh-CN"/>
        </w:rPr>
        <w:t>供应商</w:t>
      </w:r>
      <w:r>
        <w:rPr>
          <w:rFonts w:hint="eastAsia" w:ascii="宋体" w:hAnsi="宋体" w:eastAsia="宋体" w:cs="宋体"/>
          <w:color w:val="auto"/>
          <w:sz w:val="24"/>
          <w:szCs w:val="24"/>
        </w:rPr>
        <w:t>。</w:t>
      </w:r>
    </w:p>
    <w:p w14:paraId="097FD83E">
      <w:pPr>
        <w:spacing w:line="360" w:lineRule="auto"/>
        <w:ind w:left="440" w:leftChars="200"/>
        <w:outlineLvl w:val="1"/>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17.磋商原则</w:t>
      </w:r>
    </w:p>
    <w:p w14:paraId="41700E1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统一性原则：磋商小组将按照统一的磋商程序和磋商方法，用同一标准进行磋商；</w:t>
      </w:r>
    </w:p>
    <w:p w14:paraId="466F588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 独立性原则：磋商工作在磋商小组内部独立进行，不受外界任何因素的干扰和影响。磋商小组成员对出具的评审意见承担个人责任；</w:t>
      </w:r>
    </w:p>
    <w:p w14:paraId="24690EE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 综合性原则：磋商小组将综合分析、评审磋商供应商的各项指标，磋商小组按照竞争性磋商文件规定的磋商办法和标准对各供应商进行综合评定；</w:t>
      </w:r>
    </w:p>
    <w:p w14:paraId="06EF87F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17.4保密性原则：采购人或采购代理机构将采取必要的措施，保证磋商在严格保密的情况下进行。</w:t>
      </w:r>
    </w:p>
    <w:p w14:paraId="014019EA">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18.磋商程序、内容</w:t>
      </w:r>
    </w:p>
    <w:p w14:paraId="0F915CE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18.1首次报价即响应文件中报价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磋商小组要对各供应商的资格性、递交的响应文件的符合性进行审阅，以判定各供应商资格、响应文件的有效性，审阅结束后，确定进入二次报价磋商阶段的供应商名单；</w:t>
      </w:r>
    </w:p>
    <w:p w14:paraId="59283AC3">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18.2</w:t>
      </w:r>
      <w:r>
        <w:rPr>
          <w:rFonts w:hint="eastAsia" w:ascii="宋体" w:hAnsi="宋体" w:eastAsia="宋体" w:cs="宋体"/>
          <w:color w:val="auto"/>
          <w:sz w:val="24"/>
          <w:szCs w:val="24"/>
        </w:rPr>
        <w:t>已提交响应文件的供应商，在提交最后报价之前，可以根据磋商情况退出磋商。</w:t>
      </w:r>
    </w:p>
    <w:p w14:paraId="34B41B63">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18.</w:t>
      </w:r>
      <w:r>
        <w:rPr>
          <w:rFonts w:hint="eastAsia" w:ascii="宋体" w:hAnsi="宋体" w:eastAsia="宋体" w:cs="宋体"/>
          <w:color w:val="auto"/>
          <w:sz w:val="24"/>
          <w:szCs w:val="24"/>
          <w:lang w:val="en-US" w:eastAsia="zh-CN"/>
        </w:rPr>
        <w:t>3</w:t>
      </w:r>
      <w:r>
        <w:rPr>
          <w:rFonts w:hint="eastAsia" w:ascii="宋体" w:hAnsi="宋体" w:eastAsia="宋体" w:cs="宋体"/>
          <w:bCs/>
          <w:color w:val="auto"/>
          <w:sz w:val="24"/>
          <w:szCs w:val="24"/>
        </w:rPr>
        <w:t>磋商结束后，磋商小组将要求实质性响应磋商文件的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在规定时间内提交最后报价，在规定时间内没有提交最后报价的磋商</w:t>
      </w:r>
      <w:r>
        <w:rPr>
          <w:rFonts w:hint="eastAsia" w:cs="宋体"/>
          <w:bCs/>
          <w:color w:val="auto"/>
          <w:sz w:val="24"/>
          <w:szCs w:val="24"/>
          <w:lang w:val="en-US" w:eastAsia="zh-CN"/>
        </w:rPr>
        <w:t>供应商</w:t>
      </w:r>
      <w:r>
        <w:rPr>
          <w:rFonts w:hint="eastAsia" w:ascii="宋体" w:hAnsi="宋体" w:eastAsia="宋体" w:cs="宋体"/>
          <w:bCs/>
          <w:color w:val="auto"/>
          <w:sz w:val="24"/>
          <w:szCs w:val="24"/>
        </w:rPr>
        <w:t>，视同退出磋商</w:t>
      </w:r>
      <w:r>
        <w:rPr>
          <w:rFonts w:hint="eastAsia" w:ascii="宋体" w:hAnsi="宋体" w:eastAsia="宋体" w:cs="宋体"/>
          <w:bCs/>
          <w:color w:val="auto"/>
          <w:sz w:val="24"/>
          <w:szCs w:val="24"/>
          <w:lang w:eastAsia="zh-CN"/>
        </w:rPr>
        <w:t>，</w:t>
      </w:r>
      <w:r>
        <w:rPr>
          <w:rFonts w:hint="eastAsia" w:ascii="宋体" w:hAnsi="宋体" w:eastAsia="宋体" w:cs="宋体"/>
          <w:color w:val="auto"/>
          <w:sz w:val="24"/>
          <w:szCs w:val="24"/>
        </w:rPr>
        <w:t>提交最后报价的供应商不得少于</w:t>
      </w:r>
      <w:r>
        <w:rPr>
          <w:rFonts w:hint="eastAsia" w:cs="宋体"/>
          <w:color w:val="auto"/>
          <w:sz w:val="24"/>
          <w:szCs w:val="24"/>
          <w:lang w:val="en-US" w:eastAsia="zh-CN"/>
        </w:rPr>
        <w:t>3</w:t>
      </w:r>
      <w:r>
        <w:rPr>
          <w:rFonts w:hint="eastAsia" w:ascii="宋体" w:hAnsi="宋体" w:eastAsia="宋体" w:cs="宋体"/>
          <w:color w:val="auto"/>
          <w:sz w:val="24"/>
          <w:szCs w:val="24"/>
        </w:rPr>
        <w:t>家，最后报价是供应商响应文件的有效组成部分</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rPr>
        <w:t>未通过实质性响应的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将不再进行最后报价。经磋商确定最终采购需求和提交最后报价的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后，由磋商小组采用综合评分法对提交最后报价的</w:t>
      </w:r>
      <w:r>
        <w:rPr>
          <w:rFonts w:hint="eastAsia" w:cs="宋体"/>
          <w:bCs/>
          <w:color w:val="auto"/>
          <w:sz w:val="24"/>
          <w:szCs w:val="24"/>
          <w:lang w:val="en-US" w:eastAsia="zh-CN"/>
        </w:rPr>
        <w:t>供应商</w:t>
      </w:r>
      <w:r>
        <w:rPr>
          <w:rFonts w:hint="eastAsia" w:ascii="宋体" w:hAnsi="宋体" w:eastAsia="宋体" w:cs="宋体"/>
          <w:bCs/>
          <w:color w:val="auto"/>
          <w:sz w:val="24"/>
          <w:szCs w:val="24"/>
        </w:rPr>
        <w:t>的响应文件和最后报价进行综合评分。</w:t>
      </w:r>
    </w:p>
    <w:p w14:paraId="2083017D">
      <w:pPr>
        <w:spacing w:line="360" w:lineRule="auto"/>
        <w:ind w:firstLine="480" w:firstLineChars="200"/>
        <w:rPr>
          <w:rFonts w:hint="default" w:ascii="宋体" w:hAnsi="宋体" w:eastAsia="宋体" w:cs="宋体"/>
          <w:color w:val="auto"/>
          <w:sz w:val="24"/>
          <w:szCs w:val="24"/>
        </w:rPr>
      </w:pPr>
      <w:r>
        <w:rPr>
          <w:rFonts w:hint="eastAsia" w:ascii="宋体" w:hAnsi="宋体" w:eastAsia="宋体" w:cs="宋体"/>
          <w:color w:val="auto"/>
          <w:sz w:val="24"/>
          <w:szCs w:val="24"/>
        </w:rPr>
        <w:t>最后报价是供应商响应文件的有效组成部分。依据《政府采购竞争性磋商采购方式管理暂行办法》（财库〔2014〕214号）及财政部关于政府采购竞争性磋商采购方式管理暂行办法有关问题的补充通知（财库〔2015〕124号）相关规定，符合《政府采购竞争性磋商采购方式管理暂行办法》（财库〔2014〕214号）第三条（一）政府购买服务项目（含政府和社会资本合作项目）、（四）市场竞争不充分的科研项目以及需要扶持的科技成果转化项目情形的，</w:t>
      </w:r>
      <w:r>
        <w:rPr>
          <w:rFonts w:hint="eastAsia" w:ascii="宋体" w:hAnsi="宋体" w:eastAsia="宋体" w:cs="宋体"/>
          <w:b/>
          <w:bCs/>
          <w:color w:val="auto"/>
          <w:sz w:val="24"/>
          <w:szCs w:val="24"/>
        </w:rPr>
        <w:t>提交最后报价的供应商可以为2家。</w:t>
      </w:r>
    </w:p>
    <w:p w14:paraId="3562D9B1">
      <w:pPr>
        <w:spacing w:line="360" w:lineRule="auto"/>
        <w:ind w:firstLine="480" w:firstLineChars="200"/>
        <w:rPr>
          <w:rFonts w:hint="default" w:ascii="宋体" w:hAnsi="宋体" w:eastAsia="宋体" w:cs="宋体"/>
          <w:color w:val="auto"/>
          <w:sz w:val="24"/>
          <w:szCs w:val="24"/>
        </w:rPr>
      </w:pPr>
      <w:r>
        <w:rPr>
          <w:rFonts w:hint="eastAsia" w:ascii="宋体" w:hAnsi="宋体" w:eastAsia="宋体" w:cs="宋体"/>
          <w:color w:val="auto"/>
          <w:sz w:val="24"/>
          <w:szCs w:val="24"/>
        </w:rPr>
        <w:t>注：财政部关于政府采购竞争性磋商采购方式管理暂行办法有关问题的补充通知（财库〔2015〕124号）相关规定：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2C855DD7">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18.4</w:t>
      </w:r>
      <w:r>
        <w:rPr>
          <w:rFonts w:hint="eastAsia" w:ascii="宋体" w:hAnsi="宋体" w:eastAsia="宋体" w:cs="宋体"/>
          <w:bCs/>
          <w:color w:val="auto"/>
          <w:sz w:val="24"/>
          <w:szCs w:val="24"/>
        </w:rPr>
        <w:t>磋商小组按照“评标办法及标准”规定的方法、评审因素、标准和程序对响应文件进行评审，并计算出</w:t>
      </w:r>
      <w:r>
        <w:rPr>
          <w:rFonts w:hint="eastAsia" w:cs="宋体"/>
          <w:bCs/>
          <w:color w:val="auto"/>
          <w:sz w:val="24"/>
          <w:szCs w:val="24"/>
          <w:lang w:val="en-US" w:eastAsia="zh-CN"/>
        </w:rPr>
        <w:t>供应商</w:t>
      </w:r>
      <w:r>
        <w:rPr>
          <w:rFonts w:hint="eastAsia" w:ascii="宋体" w:hAnsi="宋体" w:eastAsia="宋体" w:cs="宋体"/>
          <w:bCs/>
          <w:color w:val="auto"/>
          <w:sz w:val="24"/>
          <w:szCs w:val="24"/>
        </w:rPr>
        <w:t>的综合得分。“评标办法及标准”中没有规定的方法、评审因素、标准，不作为评标磋商依据。</w:t>
      </w:r>
    </w:p>
    <w:p w14:paraId="6EE98AFA">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18.5</w:t>
      </w:r>
      <w:r>
        <w:rPr>
          <w:rFonts w:hint="eastAsia" w:ascii="宋体" w:hAnsi="宋体" w:eastAsia="宋体" w:cs="宋体"/>
          <w:bCs/>
          <w:color w:val="auto"/>
          <w:sz w:val="24"/>
          <w:szCs w:val="24"/>
        </w:rPr>
        <w:t>磋商小组将各评委的打分进行汇总，</w:t>
      </w:r>
      <w:r>
        <w:rPr>
          <w:rFonts w:hint="eastAsia" w:cs="宋体"/>
          <w:bCs/>
          <w:color w:val="auto"/>
          <w:sz w:val="24"/>
          <w:szCs w:val="24"/>
          <w:lang w:val="en-US" w:eastAsia="zh-CN"/>
        </w:rPr>
        <w:t>供应商</w:t>
      </w:r>
      <w:r>
        <w:rPr>
          <w:rFonts w:hint="eastAsia" w:ascii="宋体" w:hAnsi="宋体" w:eastAsia="宋体" w:cs="宋体"/>
          <w:bCs/>
          <w:color w:val="auto"/>
          <w:sz w:val="24"/>
          <w:szCs w:val="24"/>
        </w:rPr>
        <w:t>得分以所有评委评出的</w:t>
      </w:r>
      <w:r>
        <w:rPr>
          <w:rFonts w:hint="eastAsia" w:cs="宋体"/>
          <w:bCs/>
          <w:color w:val="auto"/>
          <w:sz w:val="24"/>
          <w:szCs w:val="24"/>
          <w:lang w:val="en-US" w:eastAsia="zh-CN"/>
        </w:rPr>
        <w:t>供应商</w:t>
      </w:r>
      <w:r>
        <w:rPr>
          <w:rFonts w:hint="eastAsia" w:ascii="宋体" w:hAnsi="宋体" w:eastAsia="宋体" w:cs="宋体"/>
          <w:bCs/>
          <w:color w:val="auto"/>
          <w:sz w:val="24"/>
          <w:szCs w:val="24"/>
        </w:rPr>
        <w:t>得分的算术平均值为</w:t>
      </w:r>
      <w:r>
        <w:rPr>
          <w:rFonts w:hint="eastAsia" w:cs="宋体"/>
          <w:bCs/>
          <w:color w:val="auto"/>
          <w:sz w:val="24"/>
          <w:szCs w:val="24"/>
          <w:lang w:val="en-US" w:eastAsia="zh-CN"/>
        </w:rPr>
        <w:t>供应商</w:t>
      </w:r>
      <w:r>
        <w:rPr>
          <w:rFonts w:hint="eastAsia" w:ascii="宋体" w:hAnsi="宋体" w:eastAsia="宋体" w:cs="宋体"/>
          <w:bCs/>
          <w:color w:val="auto"/>
          <w:sz w:val="24"/>
          <w:szCs w:val="24"/>
        </w:rPr>
        <w:t>最终得分</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按照得分由高到低进行排序，编写评标报告并签字。得分相同的，按投标报价由低到高顺序排列，得分且投标报价相同的，按技术指标优劣顺序排列，向</w:t>
      </w:r>
      <w:r>
        <w:rPr>
          <w:rFonts w:hint="eastAsia" w:cs="宋体"/>
          <w:bCs/>
          <w:color w:val="auto"/>
          <w:sz w:val="24"/>
          <w:szCs w:val="24"/>
          <w:lang w:val="en-US" w:eastAsia="zh-CN"/>
        </w:rPr>
        <w:t>采购人</w:t>
      </w:r>
      <w:r>
        <w:rPr>
          <w:rFonts w:hint="eastAsia" w:ascii="宋体" w:hAnsi="宋体" w:eastAsia="宋体" w:cs="宋体"/>
          <w:bCs/>
          <w:color w:val="auto"/>
          <w:sz w:val="24"/>
          <w:szCs w:val="24"/>
        </w:rPr>
        <w:t>推荐排序前3名为中标候选人</w:t>
      </w:r>
      <w:r>
        <w:rPr>
          <w:rFonts w:hint="eastAsia" w:ascii="宋体" w:hAnsi="宋体" w:eastAsia="宋体" w:cs="宋体"/>
          <w:bCs/>
          <w:color w:val="auto"/>
          <w:sz w:val="24"/>
          <w:szCs w:val="24"/>
          <w:lang w:eastAsia="zh-CN"/>
        </w:rPr>
        <w:t>，当有效候选人只有</w:t>
      </w:r>
      <w:r>
        <w:rPr>
          <w:rFonts w:hint="eastAsia" w:ascii="宋体" w:hAnsi="宋体" w:eastAsia="宋体" w:cs="宋体"/>
          <w:bCs/>
          <w:color w:val="auto"/>
          <w:sz w:val="24"/>
          <w:szCs w:val="24"/>
          <w:lang w:val="en-US" w:eastAsia="zh-CN"/>
        </w:rPr>
        <w:t>2名时，按实际数量推荐</w:t>
      </w:r>
      <w:r>
        <w:rPr>
          <w:rFonts w:hint="eastAsia" w:ascii="宋体" w:hAnsi="宋体" w:eastAsia="宋体" w:cs="宋体"/>
          <w:bCs/>
          <w:color w:val="auto"/>
          <w:sz w:val="24"/>
          <w:szCs w:val="24"/>
        </w:rPr>
        <w:t>。</w:t>
      </w:r>
    </w:p>
    <w:p w14:paraId="0588B9F6">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19．响应性文件的澄清</w:t>
      </w:r>
      <w:r>
        <w:rPr>
          <w:rFonts w:hint="eastAsia" w:ascii="宋体" w:hAnsi="宋体" w:eastAsia="宋体" w:cs="宋体"/>
          <w:color w:val="auto"/>
          <w:sz w:val="24"/>
          <w:szCs w:val="24"/>
        </w:rPr>
        <w:t>：</w:t>
      </w:r>
    </w:p>
    <w:p w14:paraId="39A924FD">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19.1</w:t>
      </w:r>
      <w:r>
        <w:rPr>
          <w:rFonts w:hint="eastAsia" w:ascii="宋体" w:hAnsi="宋体" w:eastAsia="宋体" w:cs="宋体"/>
          <w:color w:val="auto"/>
          <w:sz w:val="24"/>
          <w:szCs w:val="24"/>
        </w:rPr>
        <w:t>磋商小组在对响应文件的有效性、完整性和响应程度进行审查时，可以要求</w:t>
      </w:r>
      <w:r>
        <w:rPr>
          <w:rFonts w:hint="eastAsia" w:cs="宋体"/>
          <w:bCs/>
          <w:color w:val="auto"/>
          <w:sz w:val="24"/>
          <w:szCs w:val="24"/>
          <w:lang w:val="en-US" w:eastAsia="zh-CN"/>
        </w:rPr>
        <w:t>供应商</w:t>
      </w:r>
      <w:r>
        <w:rPr>
          <w:rFonts w:hint="eastAsia" w:ascii="宋体" w:hAnsi="宋体" w:eastAsia="宋体" w:cs="宋体"/>
          <w:color w:val="auto"/>
          <w:sz w:val="24"/>
          <w:szCs w:val="24"/>
        </w:rPr>
        <w:t>对响应文件中含义不明确、同类问题表述不一致或者有明显文字和计算错误的内容等作出必要的澄清、说明或更正。</w:t>
      </w:r>
      <w:r>
        <w:rPr>
          <w:rFonts w:hint="eastAsia" w:cs="宋体"/>
          <w:bCs/>
          <w:color w:val="auto"/>
          <w:sz w:val="24"/>
          <w:szCs w:val="24"/>
          <w:lang w:val="en-US" w:eastAsia="zh-CN"/>
        </w:rPr>
        <w:t>供应商</w:t>
      </w:r>
      <w:r>
        <w:rPr>
          <w:rFonts w:hint="eastAsia" w:ascii="宋体" w:hAnsi="宋体" w:eastAsia="宋体" w:cs="宋体"/>
          <w:color w:val="auto"/>
          <w:sz w:val="24"/>
          <w:szCs w:val="24"/>
        </w:rPr>
        <w:t>的澄清、说明或者更正不得超出响应文件的范围或者改变响应文件的实质性内容。</w:t>
      </w:r>
    </w:p>
    <w:p w14:paraId="0B6D6DA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19.2</w:t>
      </w:r>
      <w:r>
        <w:rPr>
          <w:rFonts w:hint="eastAsia" w:ascii="宋体" w:hAnsi="宋体" w:eastAsia="宋体" w:cs="宋体"/>
          <w:color w:val="auto"/>
          <w:sz w:val="24"/>
          <w:szCs w:val="24"/>
        </w:rPr>
        <w:t>磋商小组认为有必要，要求</w:t>
      </w:r>
      <w:r>
        <w:rPr>
          <w:rFonts w:hint="eastAsia" w:cs="宋体"/>
          <w:bCs/>
          <w:color w:val="auto"/>
          <w:sz w:val="24"/>
          <w:szCs w:val="24"/>
          <w:lang w:val="en-US" w:eastAsia="zh-CN"/>
        </w:rPr>
        <w:t>供应商</w:t>
      </w:r>
      <w:r>
        <w:rPr>
          <w:rFonts w:hint="eastAsia" w:ascii="宋体" w:hAnsi="宋体" w:eastAsia="宋体" w:cs="宋体"/>
          <w:color w:val="auto"/>
          <w:sz w:val="24"/>
          <w:szCs w:val="24"/>
        </w:rPr>
        <w:t>对电子化投标文件某些问题作出必要的澄清、说明和纠正的，将通过电子化交易系统对</w:t>
      </w:r>
      <w:r>
        <w:rPr>
          <w:rFonts w:hint="eastAsia" w:cs="宋体"/>
          <w:bCs/>
          <w:color w:val="auto"/>
          <w:sz w:val="24"/>
          <w:szCs w:val="24"/>
          <w:lang w:val="en-US" w:eastAsia="zh-CN"/>
        </w:rPr>
        <w:t>供应商</w:t>
      </w:r>
      <w:r>
        <w:rPr>
          <w:rFonts w:hint="eastAsia" w:ascii="宋体" w:hAnsi="宋体" w:eastAsia="宋体" w:cs="宋体"/>
          <w:color w:val="auto"/>
          <w:sz w:val="24"/>
          <w:szCs w:val="24"/>
        </w:rPr>
        <w:t>发起质疑。质疑回复内容确认后，</w:t>
      </w:r>
      <w:r>
        <w:rPr>
          <w:rFonts w:hint="eastAsia" w:cs="宋体"/>
          <w:bCs/>
          <w:color w:val="auto"/>
          <w:sz w:val="24"/>
          <w:szCs w:val="24"/>
          <w:lang w:val="en-US" w:eastAsia="zh-CN"/>
        </w:rPr>
        <w:t>供应商</w:t>
      </w:r>
      <w:r>
        <w:rPr>
          <w:rFonts w:hint="eastAsia" w:ascii="宋体" w:hAnsi="宋体" w:eastAsia="宋体" w:cs="宋体"/>
          <w:color w:val="auto"/>
          <w:sz w:val="24"/>
          <w:szCs w:val="24"/>
        </w:rPr>
        <w:t>的回复文件必须以经过</w:t>
      </w:r>
      <w:r>
        <w:rPr>
          <w:rFonts w:hint="eastAsia" w:cs="宋体"/>
          <w:bCs/>
          <w:color w:val="auto"/>
          <w:sz w:val="24"/>
          <w:szCs w:val="24"/>
          <w:lang w:val="en-US" w:eastAsia="zh-CN"/>
        </w:rPr>
        <w:t>供应商</w:t>
      </w:r>
      <w:r>
        <w:rPr>
          <w:rFonts w:hint="eastAsia" w:ascii="宋体" w:hAnsi="宋体" w:eastAsia="宋体" w:cs="宋体"/>
          <w:color w:val="auto"/>
          <w:sz w:val="24"/>
          <w:szCs w:val="24"/>
        </w:rPr>
        <w:t>签章的PDF格式文件为准，并通过电子化交易系统提交至</w:t>
      </w:r>
      <w:r>
        <w:rPr>
          <w:rFonts w:hint="eastAsia" w:cs="宋体"/>
          <w:color w:val="auto"/>
          <w:sz w:val="24"/>
          <w:szCs w:val="24"/>
          <w:lang w:eastAsia="zh-CN"/>
        </w:rPr>
        <w:t>磋商小组</w:t>
      </w:r>
      <w:r>
        <w:rPr>
          <w:rFonts w:hint="eastAsia" w:ascii="宋体" w:hAnsi="宋体" w:eastAsia="宋体" w:cs="宋体"/>
          <w:color w:val="auto"/>
          <w:sz w:val="24"/>
          <w:szCs w:val="24"/>
        </w:rPr>
        <w:t>。磋商</w:t>
      </w:r>
      <w:r>
        <w:rPr>
          <w:rFonts w:hint="eastAsia" w:cs="宋体"/>
          <w:bCs/>
          <w:color w:val="auto"/>
          <w:sz w:val="24"/>
          <w:szCs w:val="24"/>
          <w:lang w:val="en-US" w:eastAsia="zh-CN"/>
        </w:rPr>
        <w:t>供应商</w:t>
      </w:r>
      <w:r>
        <w:rPr>
          <w:rFonts w:hint="eastAsia" w:ascii="宋体" w:hAnsi="宋体" w:eastAsia="宋体" w:cs="宋体"/>
          <w:color w:val="auto"/>
          <w:sz w:val="24"/>
          <w:szCs w:val="24"/>
        </w:rPr>
        <w:t>的回复澄清材料作为响应文件的补充。</w:t>
      </w:r>
    </w:p>
    <w:p w14:paraId="2791AE5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19.3</w:t>
      </w:r>
      <w:r>
        <w:rPr>
          <w:rFonts w:hint="eastAsia" w:ascii="宋体" w:hAnsi="宋体" w:eastAsia="宋体" w:cs="宋体"/>
          <w:color w:val="auto"/>
          <w:sz w:val="24"/>
          <w:szCs w:val="24"/>
        </w:rPr>
        <w:t>磋商</w:t>
      </w:r>
      <w:r>
        <w:rPr>
          <w:rFonts w:hint="eastAsia" w:cs="宋体"/>
          <w:bCs/>
          <w:color w:val="auto"/>
          <w:sz w:val="24"/>
          <w:szCs w:val="24"/>
          <w:lang w:val="en-US" w:eastAsia="zh-CN"/>
        </w:rPr>
        <w:t>供应商</w:t>
      </w:r>
      <w:r>
        <w:rPr>
          <w:rFonts w:hint="eastAsia" w:ascii="宋体" w:hAnsi="宋体" w:eastAsia="宋体" w:cs="宋体"/>
          <w:color w:val="auto"/>
          <w:sz w:val="24"/>
          <w:szCs w:val="24"/>
        </w:rPr>
        <w:t>不按磋商小组规定的时间和地点作出澄清的，将视为放弃该权利。</w:t>
      </w:r>
    </w:p>
    <w:p w14:paraId="44BEE2F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在磋商过程中，磋商小组可以根据磋商文件和磋商情况实质性变动采购需求中的技术、服务要求以及合同草案条款，但不得变动磋商文件中的其他内容。实质性变动的内容，须经</w:t>
      </w:r>
      <w:r>
        <w:rPr>
          <w:rFonts w:hint="eastAsia" w:cs="宋体"/>
          <w:color w:val="auto"/>
          <w:sz w:val="24"/>
          <w:szCs w:val="24"/>
          <w:lang w:val="en-US" w:eastAsia="zh-CN"/>
        </w:rPr>
        <w:t>采购人</w:t>
      </w:r>
      <w:r>
        <w:rPr>
          <w:rFonts w:hint="eastAsia" w:ascii="宋体" w:hAnsi="宋体" w:eastAsia="宋体" w:cs="宋体"/>
          <w:color w:val="auto"/>
          <w:sz w:val="24"/>
          <w:szCs w:val="24"/>
        </w:rPr>
        <w:t>代表确认。对磋商文件作出的实质性变动是磋商文件的有效组成部分，磋商小组应当及时以通知所有参加磋商的</w:t>
      </w:r>
      <w:r>
        <w:rPr>
          <w:rFonts w:hint="eastAsia" w:cs="宋体"/>
          <w:bCs/>
          <w:color w:val="auto"/>
          <w:sz w:val="24"/>
          <w:szCs w:val="24"/>
          <w:lang w:val="en-US" w:eastAsia="zh-CN"/>
        </w:rPr>
        <w:t>供应商</w:t>
      </w:r>
      <w:r>
        <w:rPr>
          <w:rFonts w:hint="eastAsia" w:ascii="宋体" w:hAnsi="宋体" w:eastAsia="宋体" w:cs="宋体"/>
          <w:color w:val="auto"/>
          <w:sz w:val="24"/>
          <w:szCs w:val="24"/>
        </w:rPr>
        <w:t>。</w:t>
      </w:r>
    </w:p>
    <w:p w14:paraId="6A0C7B0D">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20.注意事项：</w:t>
      </w:r>
    </w:p>
    <w:p w14:paraId="2748F99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20.1磋商供应商出现下列情形之一的，磋商小组可取消其磋商资格：</w:t>
      </w:r>
    </w:p>
    <w:p w14:paraId="42AFC81E">
      <w:pPr>
        <w:numPr>
          <w:ilvl w:val="0"/>
          <w:numId w:val="3"/>
        </w:num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未按竞争性磋商文件规定提交有关材料的；</w:t>
      </w:r>
    </w:p>
    <w:p w14:paraId="5D45FD8A">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（2）磋商供应商未按竞争性磋商文件规定提交磋商保证金或提交不足的；</w:t>
      </w:r>
    </w:p>
    <w:p w14:paraId="437A610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（3）有违反政府采购法律、法规行为的。</w:t>
      </w:r>
    </w:p>
    <w:p w14:paraId="56B0E1C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20.2磋商供应商出现下列情形之一的，磋商小组在评审中按废标处理：</w:t>
      </w:r>
    </w:p>
    <w:p w14:paraId="4F259C7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最后报价有选择性的；</w:t>
      </w:r>
    </w:p>
    <w:p w14:paraId="12B1F26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不符合竞争性磋商文件中规定的其他实质性要求。</w:t>
      </w:r>
    </w:p>
    <w:p w14:paraId="354873E4">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20.3经查实，若磋商供应商有提供虚假证明文件的行为，采购人</w:t>
      </w:r>
      <w:r>
        <w:rPr>
          <w:rFonts w:hint="eastAsia" w:ascii="宋体" w:hAnsi="宋体" w:eastAsia="宋体" w:cs="宋体"/>
          <w:color w:val="auto"/>
          <w:sz w:val="24"/>
          <w:szCs w:val="24"/>
          <w:lang w:val="en-US" w:eastAsia="zh-CN"/>
        </w:rPr>
        <w:t>将有关问题上报行政监督部门</w:t>
      </w:r>
      <w:r>
        <w:rPr>
          <w:rFonts w:hint="eastAsia" w:ascii="宋体" w:hAnsi="宋体" w:eastAsia="宋体" w:cs="宋体"/>
          <w:color w:val="auto"/>
          <w:sz w:val="24"/>
          <w:szCs w:val="24"/>
        </w:rPr>
        <w:t>。</w:t>
      </w:r>
    </w:p>
    <w:p w14:paraId="356A26A5">
      <w:pPr>
        <w:spacing w:line="360" w:lineRule="auto"/>
        <w:ind w:firstLine="482" w:firstLineChars="200"/>
        <w:outlineLvl w:val="1"/>
        <w:rPr>
          <w:rFonts w:hint="eastAsia" w:ascii="宋体" w:hAnsi="宋体" w:eastAsia="宋体" w:cs="宋体"/>
          <w:color w:val="auto"/>
          <w:sz w:val="24"/>
          <w:szCs w:val="24"/>
        </w:rPr>
      </w:pPr>
      <w:r>
        <w:rPr>
          <w:rFonts w:hint="eastAsia" w:ascii="宋体" w:hAnsi="宋体" w:eastAsia="宋体" w:cs="宋体"/>
          <w:b/>
          <w:bCs/>
          <w:color w:val="auto"/>
          <w:sz w:val="24"/>
          <w:szCs w:val="24"/>
        </w:rPr>
        <w:t>21.确定成交供应商的原则</w:t>
      </w:r>
    </w:p>
    <w:p w14:paraId="53C79C45">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21.1 磋商小组将严格按照磋商文件的要求和条件进行比较并出具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22B4EB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21.2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r>
        <w:rPr>
          <w:rFonts w:hint="eastAsia" w:ascii="宋体" w:hAnsi="宋体" w:eastAsia="宋体" w:cs="宋体"/>
          <w:color w:val="auto"/>
          <w:sz w:val="24"/>
          <w:szCs w:val="24"/>
          <w:lang w:eastAsia="zh-CN"/>
        </w:rPr>
        <w:t>；</w:t>
      </w:r>
    </w:p>
    <w:p w14:paraId="759BD1B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21.3采购人或者采购代理机构应当在成交供应商确定后2个工作日内，在省级以上财政部门指定的政府采购信息发布媒体上公告成交结果，同时向成交供应商发出成交确认书；</w:t>
      </w:r>
    </w:p>
    <w:p w14:paraId="4B21508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21.4 采购人与成交供应商应当在成交确认书发出之日起30日内，按照磋商文件、响应文件等事项签订政府采购施工合同。采购人不得向成交供应商提出超出磋商文件以外的任何要求作为签订合同的条件，不得与成交供应商订立背离磋商文件等实质性内容的协议；</w:t>
      </w:r>
    </w:p>
    <w:p w14:paraId="72C2CAF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21.5 成交供应商拒绝签订政府采购合同的，采购人将把排名第二的成交候选供应商作为成交供应商并签订政府采购合同（以此类推）,也可以重新开展采购活动。拒绝签订政府采购合同的成交供应商不得参加对该项目重新开展的采购活动。</w:t>
      </w:r>
    </w:p>
    <w:p w14:paraId="7713B261">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22. 确定成交供应商的标准方法</w:t>
      </w:r>
    </w:p>
    <w:p w14:paraId="39B48A7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详见竞争性磋商文件第五章“磋商办法”。</w:t>
      </w:r>
    </w:p>
    <w:p w14:paraId="03F6AAF9">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F.授予合同</w:t>
      </w:r>
    </w:p>
    <w:p w14:paraId="72D0D463">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23.成交</w:t>
      </w:r>
      <w:r>
        <w:rPr>
          <w:rFonts w:hint="eastAsia" w:ascii="宋体" w:hAnsi="宋体" w:eastAsia="宋体" w:cs="宋体"/>
          <w:b/>
          <w:bCs/>
          <w:color w:val="auto"/>
          <w:sz w:val="24"/>
          <w:szCs w:val="24"/>
          <w:lang w:val="en-US" w:eastAsia="zh-CN"/>
        </w:rPr>
        <w:t>确认书</w:t>
      </w:r>
      <w:r>
        <w:rPr>
          <w:rFonts w:hint="eastAsia" w:ascii="宋体" w:hAnsi="宋体" w:eastAsia="宋体" w:cs="宋体"/>
          <w:b/>
          <w:bCs/>
          <w:color w:val="auto"/>
          <w:sz w:val="24"/>
          <w:szCs w:val="24"/>
          <w:lang w:eastAsia="zh-CN"/>
        </w:rPr>
        <w:t>和签订合同</w:t>
      </w:r>
    </w:p>
    <w:p w14:paraId="1A3155A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23.1确定成交供应商后,由采购人向成交供应商签发《成交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》，成交供应商应于《成交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》签发之日起三日内及时领取《成交确认书》。采购人与成交供应商应当在成交确认书发出之日起30日内，按照磋商文件、响应文件签订政府采购合同。《成交</w:t>
      </w:r>
      <w:r>
        <w:rPr>
          <w:rFonts w:hint="eastAsia" w:ascii="宋体" w:hAnsi="宋体" w:eastAsia="宋体" w:cs="宋体"/>
          <w:color w:val="auto"/>
          <w:sz w:val="24"/>
          <w:szCs w:val="24"/>
          <w:lang w:val="en-US" w:eastAsia="zh-CN"/>
        </w:rPr>
        <w:t>确认书</w:t>
      </w:r>
      <w:r>
        <w:rPr>
          <w:rFonts w:hint="eastAsia" w:ascii="宋体" w:hAnsi="宋体" w:eastAsia="宋体" w:cs="宋体"/>
          <w:color w:val="auto"/>
          <w:sz w:val="24"/>
          <w:szCs w:val="24"/>
          <w:lang w:eastAsia="zh-CN"/>
        </w:rPr>
        <w:t>》、竞争性磋商文件（包括澄清文件）、磋商记录及成交供应商的响应性文件等，均为签订合同的依据。成交确认书对采购人和成交供应商均具有法律效力。</w:t>
      </w:r>
    </w:p>
    <w:p w14:paraId="178C6F5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23.2成交供应商应在与采购人签订合同后，按采购人要求履行合同。</w:t>
      </w:r>
    </w:p>
    <w:p w14:paraId="0D532FD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23.3本项目不允许供应商拟在成交后将成交项目交由他人完成, 未经采购人同意，成交供应商不得采用分包的形式履行合同。否则采购人有权终止合同，成交供应商的履约保证金将不予退还，转包或分包造成采购人损失的，成交供应商还应承担相应赔偿责任。</w:t>
      </w:r>
    </w:p>
    <w:p w14:paraId="4472143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23.4 成交供应商不按照竞争性磋商文件和成交供应商的响应文件确定的事项签订政府采购合同或者另行签订背离合同实质性内容的协议的或成交确认书发出后无正当理由不签订采购合同的，采购人有权不予退还保证金。若给采购人造成损失的，应予赔偿，并上报主管部门。</w:t>
      </w:r>
    </w:p>
    <w:p w14:paraId="11F04F8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23.5政府采购合同适用合同法。采购人和供应商之间的在合同中约定的权利和义务，双方均应诚实守信全面履行，否则违约方将承担违约责任并赔偿对方损失。</w:t>
      </w:r>
    </w:p>
    <w:p w14:paraId="7949B930">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24.保密及其它注意事项</w:t>
      </w:r>
    </w:p>
    <w:p w14:paraId="02563C1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24.1磋商小组将在有关监督部门的监督下，严格依照《政府采购法》和相关磋商程序开展工作。</w:t>
      </w:r>
    </w:p>
    <w:p w14:paraId="5DA3067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24.2在磋商过程中，参加磋商的任何一方不得透露与磋商有关的其他供应商的技术资料、价格和其他信息。</w:t>
      </w:r>
    </w:p>
    <w:p w14:paraId="5EF1F00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24.3在磋商期间，供应商不得向磋商小组成员或有关工作人员询问正在进行的磋商情况，不得进行在影响磋商结果的活动。</w:t>
      </w:r>
    </w:p>
    <w:p w14:paraId="4FBF731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24.4磋商小组不向磋商供应商解释未成交的原因，不退还响应文件。</w:t>
      </w:r>
    </w:p>
    <w:p w14:paraId="6DE4C2F5">
      <w:pPr>
        <w:spacing w:line="360" w:lineRule="auto"/>
        <w:ind w:firstLine="482" w:firstLineChars="200"/>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25.腐败或欺诈行为</w:t>
      </w:r>
    </w:p>
    <w:p w14:paraId="3B9C058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在采购和合同实施期间，要求采购人以及供应商遵守最高的道德标准。为此，特定义如下词汇：</w:t>
      </w:r>
    </w:p>
    <w:p w14:paraId="4D9949A6">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25.1“腐败行为”是指在采购或合同执行期间，通过提供、给予、接受或索要任何有价值的物品，从而影响公职人员工作的行为。</w:t>
      </w:r>
    </w:p>
    <w:p w14:paraId="4313DF47">
      <w:pPr>
        <w:pStyle w:val="27"/>
        <w:spacing w:line="360" w:lineRule="auto"/>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25.2“欺诈行为”是指通过提供伪证影响招标采购或合同执行，从而损害采购人利益的行为；也包括供应商之间串通（在提交响应性文件之前或之后），人为地使采购过程失去竞争性，从而使采购人无法从采购的自由竞争中获得利益的行为。</w:t>
      </w:r>
    </w:p>
    <w:p w14:paraId="5D85F52D">
      <w:pPr>
        <w:pStyle w:val="27"/>
        <w:spacing w:line="360" w:lineRule="auto"/>
        <w:ind w:left="0" w:leftChars="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25.3如果认定供应商在政府采购项目的采购过程或合同的执行过程中参与了腐败或欺诈行为，则会宣布该供应商在1-3年内禁止参与政府采购活动。如果该供应商为被推荐的成交供应商的，则将同时取消其成交资格</w:t>
      </w:r>
      <w:r>
        <w:rPr>
          <w:rFonts w:hint="eastAsia" w:ascii="宋体" w:hAnsi="宋体" w:eastAsia="宋体" w:cs="宋体"/>
          <w:color w:val="auto"/>
          <w:sz w:val="24"/>
          <w:szCs w:val="24"/>
          <w:lang w:eastAsia="zh-CN"/>
        </w:rPr>
        <w:t>。</w:t>
      </w:r>
    </w:p>
    <w:p w14:paraId="40F0B54A">
      <w:pPr>
        <w:pStyle w:val="2"/>
        <w:rPr>
          <w:rFonts w:hint="eastAsia" w:ascii="宋体" w:hAnsi="宋体" w:eastAsia="宋体" w:cs="宋体"/>
          <w:color w:val="auto"/>
          <w:lang w:eastAsia="zh-CN"/>
        </w:rPr>
      </w:pPr>
      <w:bookmarkStart w:id="106" w:name="_Toc20272"/>
    </w:p>
    <w:p w14:paraId="700115E3">
      <w:pPr>
        <w:rPr>
          <w:rFonts w:hint="eastAsia" w:ascii="宋体" w:hAnsi="宋体" w:eastAsia="宋体" w:cs="宋体"/>
          <w:color w:val="auto"/>
          <w:lang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562EB1D1">
      <w:pPr>
        <w:pStyle w:val="2"/>
        <w:numPr>
          <w:ilvl w:val="0"/>
          <w:numId w:val="2"/>
        </w:numPr>
        <w:rPr>
          <w:rFonts w:hint="eastAsia" w:ascii="宋体" w:hAnsi="宋体" w:eastAsia="宋体" w:cs="宋体"/>
          <w:color w:val="auto"/>
          <w:lang w:eastAsia="zh-CN"/>
        </w:rPr>
      </w:pPr>
      <w:bookmarkStart w:id="107" w:name="_Toc6026"/>
      <w:r>
        <w:rPr>
          <w:rFonts w:hint="eastAsia" w:ascii="宋体" w:hAnsi="宋体" w:eastAsia="宋体" w:cs="宋体"/>
          <w:color w:val="auto"/>
          <w:lang w:eastAsia="zh-CN"/>
        </w:rPr>
        <w:t>合同条款及格式</w:t>
      </w:r>
      <w:bookmarkEnd w:id="106"/>
      <w:bookmarkEnd w:id="107"/>
    </w:p>
    <w:p w14:paraId="699D1149">
      <w:pPr>
        <w:spacing w:line="360" w:lineRule="auto"/>
        <w:jc w:val="center"/>
        <w:rPr>
          <w:rFonts w:hint="eastAsia" w:ascii="宋体" w:hAnsi="宋体" w:eastAsia="宋体" w:cs="宋体"/>
          <w:b/>
          <w:color w:val="auto"/>
          <w:sz w:val="32"/>
          <w:szCs w:val="32"/>
          <w:lang w:eastAsia="zh-CN"/>
        </w:rPr>
      </w:pPr>
      <w:bookmarkStart w:id="108" w:name="_Toc184635122"/>
      <w:r>
        <w:rPr>
          <w:rFonts w:hint="eastAsia" w:ascii="宋体" w:hAnsi="宋体" w:eastAsia="宋体" w:cs="宋体"/>
          <w:b/>
          <w:color w:val="auto"/>
          <w:sz w:val="32"/>
          <w:szCs w:val="32"/>
          <w:lang w:eastAsia="zh-CN"/>
        </w:rPr>
        <w:t>（</w:t>
      </w:r>
      <w:r>
        <w:rPr>
          <w:rFonts w:hint="eastAsia" w:ascii="宋体" w:hAnsi="宋体" w:eastAsia="宋体" w:cs="宋体"/>
          <w:b/>
          <w:color w:val="auto"/>
          <w:sz w:val="32"/>
          <w:szCs w:val="32"/>
          <w:lang w:val="en-US" w:eastAsia="zh-CN"/>
        </w:rPr>
        <w:t>仅供参考，以实际签订合同为准</w:t>
      </w:r>
      <w:r>
        <w:rPr>
          <w:rFonts w:hint="eastAsia" w:ascii="宋体" w:hAnsi="宋体" w:eastAsia="宋体" w:cs="宋体"/>
          <w:b/>
          <w:color w:val="auto"/>
          <w:sz w:val="32"/>
          <w:szCs w:val="32"/>
          <w:lang w:eastAsia="zh-CN"/>
        </w:rPr>
        <w:t>）</w:t>
      </w:r>
    </w:p>
    <w:p w14:paraId="34699496">
      <w:pPr>
        <w:jc w:val="center"/>
        <w:rPr>
          <w:rFonts w:hint="eastAsia" w:ascii="宋体" w:hAnsi="宋体" w:eastAsia="宋体" w:cs="宋体"/>
          <w:color w:val="auto"/>
          <w:sz w:val="44"/>
          <w:szCs w:val="44"/>
          <w:highlight w:val="none"/>
          <w:lang w:val="en-US" w:eastAsia="zh-CN"/>
        </w:rPr>
      </w:pPr>
    </w:p>
    <w:p w14:paraId="783ED2BC">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en-US" w:eastAsia="zh-CN"/>
        </w:rPr>
        <w:t>食品安全</w:t>
      </w:r>
      <w:r>
        <w:rPr>
          <w:rFonts w:hint="eastAsia" w:ascii="宋体" w:hAnsi="宋体" w:eastAsia="宋体" w:cs="宋体"/>
          <w:color w:val="auto"/>
          <w:sz w:val="44"/>
          <w:szCs w:val="44"/>
          <w:highlight w:val="none"/>
        </w:rPr>
        <w:t>委托检验合同</w:t>
      </w:r>
    </w:p>
    <w:p w14:paraId="11FE19CB">
      <w:pPr>
        <w:jc w:val="center"/>
        <w:rPr>
          <w:rFonts w:hint="eastAsia" w:ascii="宋体" w:hAnsi="宋体" w:eastAsia="宋体" w:cs="宋体"/>
          <w:color w:val="auto"/>
          <w:sz w:val="36"/>
          <w:szCs w:val="36"/>
          <w:highlight w:val="none"/>
        </w:rPr>
      </w:pPr>
    </w:p>
    <w:p w14:paraId="01AE0D11">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合同编号：</w:t>
      </w:r>
    </w:p>
    <w:p w14:paraId="2E7CB487">
      <w:pPr>
        <w:jc w:val="center"/>
        <w:rPr>
          <w:rFonts w:hint="eastAsia" w:ascii="宋体" w:hAnsi="宋体" w:eastAsia="宋体" w:cs="宋体"/>
          <w:color w:val="auto"/>
          <w:sz w:val="52"/>
          <w:szCs w:val="52"/>
          <w:highlight w:val="none"/>
        </w:rPr>
      </w:pPr>
    </w:p>
    <w:p w14:paraId="1D251D24">
      <w:pPr>
        <w:jc w:val="center"/>
        <w:rPr>
          <w:rFonts w:hint="eastAsia" w:ascii="宋体" w:hAnsi="宋体" w:eastAsia="宋体" w:cs="宋体"/>
          <w:color w:val="auto"/>
          <w:sz w:val="52"/>
          <w:szCs w:val="52"/>
          <w:highlight w:val="none"/>
        </w:rPr>
      </w:pPr>
    </w:p>
    <w:p w14:paraId="281ACB60">
      <w:pPr>
        <w:jc w:val="center"/>
        <w:rPr>
          <w:rFonts w:hint="eastAsia" w:ascii="宋体" w:hAnsi="宋体" w:eastAsia="宋体" w:cs="宋体"/>
          <w:color w:val="auto"/>
          <w:sz w:val="52"/>
          <w:szCs w:val="52"/>
          <w:highlight w:val="none"/>
        </w:rPr>
      </w:pPr>
    </w:p>
    <w:p w14:paraId="42A54003">
      <w:pPr>
        <w:jc w:val="center"/>
        <w:rPr>
          <w:rFonts w:hint="eastAsia" w:ascii="宋体" w:hAnsi="宋体" w:eastAsia="宋体" w:cs="宋体"/>
          <w:color w:val="auto"/>
          <w:sz w:val="52"/>
          <w:szCs w:val="52"/>
          <w:highlight w:val="none"/>
        </w:rPr>
      </w:pPr>
    </w:p>
    <w:p w14:paraId="6B8687E8">
      <w:pPr>
        <w:rPr>
          <w:rFonts w:hint="eastAsia" w:ascii="宋体" w:hAnsi="宋体" w:eastAsia="宋体" w:cs="宋体"/>
          <w:color w:val="auto"/>
          <w:sz w:val="52"/>
          <w:szCs w:val="52"/>
          <w:highlight w:val="none"/>
        </w:rPr>
      </w:pPr>
    </w:p>
    <w:p w14:paraId="3CC9B2B8">
      <w:pPr>
        <w:jc w:val="left"/>
        <w:rPr>
          <w:rFonts w:hint="eastAsia" w:ascii="宋体" w:hAnsi="宋体" w:eastAsia="宋体" w:cs="宋体"/>
          <w:color w:val="auto"/>
          <w:sz w:val="52"/>
          <w:szCs w:val="52"/>
          <w:highlight w:val="none"/>
        </w:rPr>
      </w:pPr>
    </w:p>
    <w:p w14:paraId="648C8F16">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甲方：</w:t>
      </w:r>
    </w:p>
    <w:p w14:paraId="7D1FFDF3">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乙方：</w:t>
      </w:r>
    </w:p>
    <w:p w14:paraId="2FAB09E8">
      <w:pPr>
        <w:rPr>
          <w:rFonts w:hint="eastAsia" w:ascii="宋体" w:hAnsi="宋体" w:eastAsia="宋体" w:cs="宋体"/>
          <w:color w:val="auto"/>
          <w:sz w:val="24"/>
          <w:highlight w:val="none"/>
        </w:rPr>
      </w:pPr>
    </w:p>
    <w:p w14:paraId="544913A2">
      <w:pPr>
        <w:ind w:firstLine="3300" w:firstLineChars="11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年      月     日</w:t>
      </w:r>
    </w:p>
    <w:p w14:paraId="21E939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highlight w:val="none"/>
        </w:rPr>
        <w:br w:type="page"/>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rPr>
        <w:t xml:space="preserve">                                    （以下简称甲方）</w:t>
      </w:r>
    </w:p>
    <w:p w14:paraId="669BE6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u w:val="single"/>
        </w:rPr>
        <w:t xml:space="preserve">                                    （以下简称乙方）</w:t>
      </w:r>
    </w:p>
    <w:p w14:paraId="374880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照《中华人民共和国政府采购法》，遵循平等、自愿、公平和诚信的原则，甲方将食品抽检工作委托乙方实施。乙方接受甲方委托，按照食品质量安全检测有关规定，在甲方委托事宜范围内依法组织开展食品抽检工作。经甲乙双方协商一致，签订如下协议：</w:t>
      </w:r>
    </w:p>
    <w:p w14:paraId="31D06C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szCs w:val="24"/>
          <w:highlight w:val="none"/>
        </w:rPr>
      </w:pPr>
      <w:bookmarkStart w:id="109" w:name="_Toc14436"/>
      <w:bookmarkStart w:id="110" w:name="_Toc6793"/>
      <w:bookmarkStart w:id="111" w:name="_Toc11092"/>
      <w:r>
        <w:rPr>
          <w:rFonts w:hint="eastAsia" w:ascii="宋体" w:hAnsi="宋体" w:eastAsia="宋体" w:cs="宋体"/>
          <w:color w:val="auto"/>
          <w:sz w:val="24"/>
          <w:szCs w:val="24"/>
          <w:highlight w:val="none"/>
        </w:rPr>
        <w:t>一、基本情况</w:t>
      </w:r>
      <w:bookmarkEnd w:id="109"/>
      <w:bookmarkEnd w:id="110"/>
      <w:bookmarkEnd w:id="111"/>
    </w:p>
    <w:p w14:paraId="001344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1.协议事项：</w:t>
      </w:r>
    </w:p>
    <w:p w14:paraId="20A928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2.食品检验批次：</w:t>
      </w:r>
    </w:p>
    <w:p w14:paraId="2ABA9D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合同额</w:t>
      </w:r>
      <w:r>
        <w:rPr>
          <w:rFonts w:hint="eastAsia" w:ascii="宋体" w:hAnsi="宋体" w:eastAsia="宋体" w:cs="宋体"/>
          <w:color w:val="auto"/>
          <w:sz w:val="24"/>
          <w:szCs w:val="24"/>
          <w:highlight w:val="none"/>
        </w:rPr>
        <w:t>：</w:t>
      </w:r>
    </w:p>
    <w:p w14:paraId="50AFD0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4.资金来源：</w:t>
      </w:r>
    </w:p>
    <w:p w14:paraId="1F9E60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5.服务期限：</w:t>
      </w:r>
    </w:p>
    <w:p w14:paraId="0A03DB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szCs w:val="24"/>
          <w:highlight w:val="none"/>
        </w:rPr>
      </w:pPr>
      <w:bookmarkStart w:id="112" w:name="_Toc24109"/>
      <w:bookmarkStart w:id="113" w:name="_Toc17453"/>
      <w:bookmarkStart w:id="114" w:name="_Toc13492"/>
      <w:r>
        <w:rPr>
          <w:rFonts w:hint="eastAsia" w:ascii="宋体" w:hAnsi="宋体" w:eastAsia="宋体" w:cs="宋体"/>
          <w:color w:val="auto"/>
          <w:sz w:val="24"/>
          <w:szCs w:val="24"/>
          <w:highlight w:val="none"/>
        </w:rPr>
        <w:t>二、甲方委托乙方的具体事项</w:t>
      </w:r>
      <w:bookmarkEnd w:id="112"/>
      <w:bookmarkEnd w:id="113"/>
      <w:bookmarkEnd w:id="114"/>
    </w:p>
    <w:p w14:paraId="3345B8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1.按照《中华人民共和国食品安全法》《食品安全抽样检验管理办法》等有关法律法规和技术规范，承担</w:t>
      </w:r>
      <w:r>
        <w:rPr>
          <w:rFonts w:hint="eastAsia" w:ascii="宋体" w:hAnsi="宋体" w:eastAsia="宋体" w:cs="宋体"/>
          <w:color w:val="auto"/>
          <w:sz w:val="24"/>
          <w:szCs w:val="24"/>
          <w:highlight w:val="none"/>
          <w:lang w:val="en-US" w:eastAsia="zh-CN"/>
        </w:rPr>
        <w:t>平顶山市市场监督管理局2026年食品安全抽检服务项目</w:t>
      </w:r>
      <w:r>
        <w:rPr>
          <w:rFonts w:hint="eastAsia" w:ascii="宋体" w:hAnsi="宋体" w:eastAsia="宋体" w:cs="宋体"/>
          <w:color w:val="auto"/>
          <w:sz w:val="24"/>
          <w:szCs w:val="24"/>
          <w:highlight w:val="none"/>
        </w:rPr>
        <w:t>。</w:t>
      </w:r>
    </w:p>
    <w:p w14:paraId="6F170D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2.按照甲方委托的食品检验品种、项目、批次制订检验计划。范围</w:t>
      </w:r>
      <w:r>
        <w:rPr>
          <w:rFonts w:hint="eastAsia" w:ascii="宋体" w:hAnsi="宋体" w:eastAsia="宋体" w:cs="宋体"/>
          <w:color w:val="auto"/>
          <w:sz w:val="24"/>
          <w:szCs w:val="24"/>
          <w:highlight w:val="none"/>
          <w:lang w:val="en-US" w:eastAsia="zh-CN"/>
        </w:rPr>
        <w:t>平顶山市</w:t>
      </w:r>
      <w:r>
        <w:rPr>
          <w:rFonts w:hint="eastAsia" w:ascii="宋体" w:hAnsi="宋体" w:eastAsia="宋体" w:cs="宋体"/>
          <w:color w:val="auto"/>
          <w:sz w:val="24"/>
          <w:szCs w:val="24"/>
          <w:highlight w:val="none"/>
        </w:rPr>
        <w:t>；全部使用国家食品监督抽检信息系统，抽样程序依据相关法律法规，检验项目依据国家年度文件相关规定（最新版和国家、省局文件要求。）</w:t>
      </w:r>
    </w:p>
    <w:p w14:paraId="57B3D2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抽检符合</w:t>
      </w:r>
      <w:r>
        <w:rPr>
          <w:rFonts w:hint="eastAsia" w:ascii="宋体" w:hAnsi="宋体" w:eastAsia="宋体" w:cs="宋体"/>
          <w:color w:val="auto"/>
          <w:sz w:val="24"/>
          <w:szCs w:val="24"/>
          <w:highlight w:val="none"/>
          <w:lang w:val="en-US" w:eastAsia="zh-CN"/>
        </w:rPr>
        <w:t>平顶山</w:t>
      </w:r>
      <w:r>
        <w:rPr>
          <w:rFonts w:hint="eastAsia" w:ascii="宋体" w:hAnsi="宋体" w:eastAsia="宋体" w:cs="宋体"/>
          <w:color w:val="auto"/>
          <w:sz w:val="24"/>
          <w:szCs w:val="24"/>
          <w:highlight w:val="none"/>
        </w:rPr>
        <w:t>市市场监督管理局食品抽验的要求品种。</w:t>
      </w:r>
    </w:p>
    <w:p w14:paraId="5A912B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3.根据甲乙双方认可的抽检计划采集样品。在组织抽样检测过程中，检测产品的种类、品种、项目、抽样地点及样品处理不得随意调整；如因客观情况必须进行调整的，需征得甲乙双方共同同意。</w:t>
      </w:r>
    </w:p>
    <w:p w14:paraId="5CD2F9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4.按照有关法律法规和技术规范开展食品检测、根据食品特点需要，可以调整部分检测项目。未经甲方同意，乙方不得将委托检测的产品交由其他机构检测。</w:t>
      </w:r>
    </w:p>
    <w:p w14:paraId="357CE9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5.根据甲方认可的抽检计划采集样品。在组织抽样检测过程中，检测产品的种类、品种、项目、抽样地点及样品处理不得随意调整；如因客观情况必须进行调整的，需征得甲方同意。</w:t>
      </w:r>
    </w:p>
    <w:p w14:paraId="7FA554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6.按照有关法律法规和技术规范开展食品检测。未经甲方同意，乙方不得少检或漏检，不得将委托检测的产品交由其他机构检测。</w:t>
      </w:r>
    </w:p>
    <w:p w14:paraId="6EA00B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7.食品抽检发现的不合格食品信息，乙方应在第一时间报告甲方，不得报告给和食品品种利益相关的企业。</w:t>
      </w:r>
    </w:p>
    <w:p w14:paraId="34B2C3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每个抽检周期结束后20个工作日内报送食品检测结果</w:t>
      </w:r>
      <w:r>
        <w:rPr>
          <w:rFonts w:hint="eastAsia" w:ascii="宋体" w:hAnsi="宋体" w:eastAsia="宋体" w:cs="宋体"/>
          <w:color w:val="auto"/>
          <w:sz w:val="24"/>
          <w:szCs w:val="24"/>
          <w:highlight w:val="none"/>
        </w:rPr>
        <w:t>，同时每个月报送所抽检的食品品种整体质量安全状况报告。乙方对报告的可靠性和准确性负责。</w:t>
      </w:r>
    </w:p>
    <w:p w14:paraId="340E3A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9.规范备样品收集储存。合格食品样品在规定的贮存条件下至少保存至一期抽检工作结束为止，</w:t>
      </w:r>
      <w:r>
        <w:rPr>
          <w:rFonts w:hint="eastAsia" w:cs="宋体"/>
          <w:b/>
          <w:bCs/>
          <w:color w:val="auto"/>
          <w:sz w:val="24"/>
          <w:szCs w:val="24"/>
          <w:highlight w:val="none"/>
          <w:lang w:val="en-US" w:eastAsia="zh-CN"/>
        </w:rPr>
        <w:t>开展</w:t>
      </w:r>
      <w:r>
        <w:rPr>
          <w:rFonts w:hint="eastAsia" w:ascii="宋体" w:hAnsi="宋体" w:eastAsia="宋体" w:cs="宋体"/>
          <w:b/>
          <w:bCs/>
          <w:color w:val="auto"/>
          <w:sz w:val="24"/>
          <w:szCs w:val="24"/>
          <w:highlight w:val="none"/>
        </w:rPr>
        <w:t>合格备份样品再利用工作</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最后由检验机构自行处理，并备有处理记录；不合格样品保管期限不得少于异议期。</w:t>
      </w:r>
    </w:p>
    <w:p w14:paraId="256B8D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10．参加由甲方组织的与食品抽检工作有关的宣传、培训活动。</w:t>
      </w:r>
    </w:p>
    <w:p w14:paraId="78F811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11.如果受检商户对检验报告或结果有异议的，按照国家相关法律法规规章程序和方法进行。</w:t>
      </w:r>
    </w:p>
    <w:p w14:paraId="5BCFCA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szCs w:val="24"/>
          <w:highlight w:val="none"/>
        </w:rPr>
      </w:pPr>
      <w:bookmarkStart w:id="115" w:name="_Toc13379"/>
      <w:bookmarkStart w:id="116" w:name="_Toc12338"/>
      <w:bookmarkStart w:id="117" w:name="_Toc7640"/>
      <w:r>
        <w:rPr>
          <w:rFonts w:hint="eastAsia" w:ascii="宋体" w:hAnsi="宋体" w:eastAsia="宋体" w:cs="宋体"/>
          <w:color w:val="auto"/>
          <w:sz w:val="24"/>
          <w:szCs w:val="24"/>
          <w:highlight w:val="none"/>
        </w:rPr>
        <w:t>三、甲方的权利和义务</w:t>
      </w:r>
      <w:bookmarkEnd w:id="115"/>
      <w:bookmarkEnd w:id="116"/>
      <w:bookmarkEnd w:id="117"/>
    </w:p>
    <w:p w14:paraId="5882AE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1.指定一名抽检工作联系人，确保通讯畅通，每日24小时开机，代表甲方处理食品抽检工作中的有关事宜。</w:t>
      </w:r>
    </w:p>
    <w:p w14:paraId="3DE3A4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2.向乙方提供食品抽检计划和服务内容等书面材料和要求。检测产品的种类、品种、项目、抽样地点及样品处理由甲方提前3日通知乙方。</w:t>
      </w:r>
    </w:p>
    <w:p w14:paraId="625522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3.对乙方食品抽检计划完成情况予以审核确认，如期向乙方支付抽检费用。</w:t>
      </w:r>
    </w:p>
    <w:p w14:paraId="261503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4.有权利就委托的事项提出合法、合理的要求。</w:t>
      </w:r>
    </w:p>
    <w:p w14:paraId="52967B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有权利对乙方食品抽检行为进行考核。</w:t>
      </w:r>
    </w:p>
    <w:p w14:paraId="70E2A8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6.有权利派专家和工作人员监督抽检工作，但不得非法干预、影响检测过程和结果。甲方参加监督的专家和工作人员必须出具授权书，并写明参加的具体人员姓名。</w:t>
      </w:r>
    </w:p>
    <w:p w14:paraId="16692D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7．有义务保守检测工作的相关秘密。</w:t>
      </w:r>
    </w:p>
    <w:p w14:paraId="7E4F1A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8.应遵守法律法规和各项食品检测规范和制度。</w:t>
      </w:r>
    </w:p>
    <w:p w14:paraId="1ECB69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szCs w:val="24"/>
          <w:highlight w:val="none"/>
        </w:rPr>
      </w:pPr>
      <w:bookmarkStart w:id="118" w:name="_Toc4782"/>
      <w:bookmarkStart w:id="119" w:name="_Toc29668"/>
      <w:bookmarkStart w:id="120" w:name="_Toc6177"/>
      <w:r>
        <w:rPr>
          <w:rFonts w:hint="eastAsia" w:ascii="宋体" w:hAnsi="宋体" w:eastAsia="宋体" w:cs="宋体"/>
          <w:color w:val="auto"/>
          <w:sz w:val="24"/>
          <w:szCs w:val="24"/>
          <w:highlight w:val="none"/>
        </w:rPr>
        <w:t>四、乙方的权利和义务</w:t>
      </w:r>
      <w:bookmarkEnd w:id="118"/>
      <w:bookmarkEnd w:id="119"/>
      <w:bookmarkEnd w:id="120"/>
    </w:p>
    <w:p w14:paraId="070F7C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1.指派专人负责项目联络工作，确保通讯畅通，每日24小时开机，及时响应，如有变化应及时告知甲方。</w:t>
      </w:r>
    </w:p>
    <w:p w14:paraId="6DC9D4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2.按照有关法律法规和技术规范要求，加强质量控制和规范管理，确保检测结果客观、准确，并按照委托时限书面回复相关资料、信息、检验报告书等。</w:t>
      </w:r>
    </w:p>
    <w:p w14:paraId="5169DD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3.根据甲方要求制订食品抽检计划，同时可以根据甲方需求提出合理化建议。</w:t>
      </w:r>
    </w:p>
    <w:p w14:paraId="6F1725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4.根据甲方要求开展食品抽检工作，每个周期抽检工作结束后可向甲方提出出具书面确认材料。</w:t>
      </w:r>
    </w:p>
    <w:p w14:paraId="32EF50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5.满足甲方的合法、合理要求，但对违法违规以及无理的要求应予拒绝。</w:t>
      </w:r>
    </w:p>
    <w:p w14:paraId="55923A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6.可根据需要，就食品抽检工作征询专家意见。</w:t>
      </w:r>
    </w:p>
    <w:p w14:paraId="04F3D5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7.在委托事项范围内应及时答复甲方的询问和质疑。</w:t>
      </w:r>
    </w:p>
    <w:p w14:paraId="1FE3E6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8.有义务保守检测工作的相关秘密。</w:t>
      </w:r>
    </w:p>
    <w:p w14:paraId="0A72D7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9.在采样过程中不得收取食品生产经营单位任何费用。杜绝私自接触被抽检单位谋取不当利益，如有举报，经查证属实的，移交相关部门按规定处置。</w:t>
      </w:r>
    </w:p>
    <w:p w14:paraId="354643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10.有义务向甲方举报食品生产经营单位违法违规行为。</w:t>
      </w:r>
    </w:p>
    <w:p w14:paraId="3530ED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11.应遵守法律法规和食品检测技术规范和相关制度。</w:t>
      </w:r>
    </w:p>
    <w:p w14:paraId="27C151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szCs w:val="24"/>
          <w:highlight w:val="none"/>
          <w:lang w:val="en-US" w:eastAsia="zh-CN"/>
        </w:rPr>
      </w:pPr>
      <w:bookmarkStart w:id="121" w:name="_Toc20284"/>
      <w:bookmarkStart w:id="122" w:name="_Toc19036"/>
      <w:bookmarkStart w:id="123" w:name="_Toc22612"/>
      <w:r>
        <w:rPr>
          <w:rFonts w:hint="eastAsia" w:ascii="宋体" w:hAnsi="宋体" w:eastAsia="宋体" w:cs="宋体"/>
          <w:color w:val="auto"/>
          <w:sz w:val="24"/>
          <w:szCs w:val="24"/>
          <w:highlight w:val="none"/>
        </w:rPr>
        <w:t>五、</w:t>
      </w:r>
      <w:bookmarkEnd w:id="121"/>
      <w:bookmarkEnd w:id="122"/>
      <w:bookmarkEnd w:id="123"/>
      <w:r>
        <w:rPr>
          <w:rFonts w:hint="eastAsia" w:ascii="宋体" w:hAnsi="宋体" w:eastAsia="宋体" w:cs="宋体"/>
          <w:color w:val="auto"/>
          <w:sz w:val="24"/>
          <w:szCs w:val="24"/>
          <w:highlight w:val="none"/>
          <w:lang w:val="en-US" w:eastAsia="zh-CN"/>
        </w:rPr>
        <w:t>付款方式</w:t>
      </w:r>
    </w:p>
    <w:p w14:paraId="19F80C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抽样检测费用包含购买样品费用、抽样产生费用、检测费用等，由乙方先行垫付。待检验和复检工作全部完成后，乙方向甲方汇总抽样检测费用，向甲方提供法定的结算票据，甲方收到结算票据后7个工作日内完成支付。</w:t>
      </w:r>
    </w:p>
    <w:p w14:paraId="79D799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color w:val="auto"/>
          <w:sz w:val="24"/>
          <w:szCs w:val="24"/>
          <w:highlight w:val="none"/>
        </w:rPr>
      </w:pPr>
      <w:bookmarkStart w:id="124" w:name="_Toc23044"/>
      <w:bookmarkStart w:id="125" w:name="_Toc19892"/>
      <w:bookmarkStart w:id="126" w:name="_Toc3805"/>
      <w:r>
        <w:rPr>
          <w:rFonts w:hint="eastAsia" w:ascii="宋体" w:hAnsi="宋体" w:eastAsia="宋体" w:cs="宋体"/>
          <w:color w:val="auto"/>
          <w:sz w:val="24"/>
          <w:szCs w:val="24"/>
          <w:highlight w:val="none"/>
        </w:rPr>
        <w:t>六、违约责任及处理</w:t>
      </w:r>
      <w:bookmarkEnd w:id="124"/>
      <w:bookmarkEnd w:id="125"/>
      <w:bookmarkEnd w:id="126"/>
    </w:p>
    <w:p w14:paraId="706410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应遵守法律法规、技术规范和本协议有关规定，否则，将承担相应的违约责任。甲方应如期支付相关检测费用，逾期未支付相关检测费用，甲方承担违约责任。乙方应按协议如期完成食品抽检委托的相关事项，未按协议规定开展抽检工作的，乙方承担违约责任。因违约造成经济损失的，由违约方承担。</w:t>
      </w:r>
    </w:p>
    <w:p w14:paraId="7C7B2B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本协议自甲乙双方签字盖章之日起生效。协议一式肆份，甲乙双方各执贰份。</w:t>
      </w:r>
    </w:p>
    <w:p w14:paraId="5ABFE3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4E84E9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 ）                          乙方：（盖章）</w:t>
      </w:r>
    </w:p>
    <w:p w14:paraId="2809BF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联系人签字：                            联系人签字：</w:t>
      </w:r>
    </w:p>
    <w:p w14:paraId="03710E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联系人电话：                            联系人电话：</w:t>
      </w:r>
    </w:p>
    <w:p w14:paraId="6D7AC3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30B19F9A">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                             年   月   日</w:t>
      </w:r>
    </w:p>
    <w:p w14:paraId="0168770A">
      <w:pPr>
        <w:pStyle w:val="2"/>
        <w:numPr>
          <w:ilvl w:val="0"/>
          <w:numId w:val="2"/>
        </w:numPr>
        <w:rPr>
          <w:rFonts w:hint="eastAsia" w:ascii="宋体" w:hAnsi="宋体" w:eastAsia="宋体" w:cs="宋体"/>
          <w:color w:val="auto"/>
          <w:lang w:val="en-US" w:eastAsia="zh-CN"/>
        </w:rPr>
      </w:pPr>
      <w:r>
        <w:rPr>
          <w:rFonts w:hint="eastAsia" w:ascii="宋体" w:hAnsi="宋体" w:eastAsia="宋体" w:cs="宋体"/>
          <w:color w:val="auto"/>
          <w:sz w:val="21"/>
          <w:szCs w:val="21"/>
        </w:rPr>
        <w:br w:type="page"/>
      </w:r>
      <w:bookmarkEnd w:id="108"/>
      <w:bookmarkStart w:id="127" w:name="_Toc24521"/>
      <w:r>
        <w:rPr>
          <w:rFonts w:hint="eastAsia" w:ascii="宋体" w:hAnsi="宋体" w:eastAsia="宋体" w:cs="宋体"/>
          <w:color w:val="auto"/>
          <w:lang w:val="en-US" w:eastAsia="zh-CN"/>
        </w:rPr>
        <w:t>服务内容及要求</w:t>
      </w:r>
      <w:bookmarkEnd w:id="127"/>
    </w:p>
    <w:p w14:paraId="7EF249F6">
      <w:pPr>
        <w:keepNext w:val="0"/>
        <w:keepLines w:val="0"/>
        <w:pageBreakBefore w:val="0"/>
        <w:widowControl w:val="0"/>
        <w:kinsoku/>
        <w:wordWrap/>
        <w:overflowPunct/>
        <w:topLinePunct w:val="0"/>
        <w:autoSpaceDE w:val="0"/>
        <w:autoSpaceDN w:val="0"/>
        <w:bidi w:val="0"/>
        <w:snapToGrid/>
        <w:spacing w:line="360" w:lineRule="auto"/>
        <w:textAlignment w:val="auto"/>
        <w:rPr>
          <w:rFonts w:hint="eastAsia" w:ascii="宋体" w:hAnsi="宋体" w:cs="宋体"/>
          <w:b/>
          <w:bCs/>
          <w:color w:val="auto"/>
          <w:sz w:val="24"/>
          <w:szCs w:val="32"/>
          <w:highlight w:val="none"/>
        </w:rPr>
      </w:pPr>
      <w:r>
        <w:rPr>
          <w:rFonts w:hint="eastAsia" w:ascii="宋体" w:hAnsi="宋体" w:cs="宋体"/>
          <w:b/>
          <w:bCs/>
          <w:color w:val="auto"/>
          <w:sz w:val="24"/>
          <w:szCs w:val="32"/>
          <w:highlight w:val="none"/>
        </w:rPr>
        <w:t>一、</w:t>
      </w:r>
      <w:r>
        <w:rPr>
          <w:rFonts w:hint="eastAsia" w:ascii="宋体" w:hAnsi="宋体" w:cs="宋体"/>
          <w:b/>
          <w:bCs/>
          <w:color w:val="auto"/>
          <w:sz w:val="24"/>
          <w:szCs w:val="32"/>
          <w:highlight w:val="none"/>
          <w:lang w:val="en-US" w:eastAsia="zh-CN"/>
        </w:rPr>
        <w:t>采购内容</w:t>
      </w:r>
    </w:p>
    <w:p w14:paraId="5FFEE95F">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委托第三方检验机构对辖区内生产销售的食用农产品、地方特色食品、餐饮食品、重点品种食品等进行抽检，共计1300批次。</w:t>
      </w:r>
    </w:p>
    <w:p w14:paraId="7FF2CCEB">
      <w:pPr>
        <w:keepNext w:val="0"/>
        <w:keepLines w:val="0"/>
        <w:pageBreakBefore w:val="0"/>
        <w:widowControl w:val="0"/>
        <w:kinsoku/>
        <w:wordWrap/>
        <w:overflowPunct/>
        <w:topLinePunct w:val="0"/>
        <w:autoSpaceDE w:val="0"/>
        <w:autoSpaceDN w:val="0"/>
        <w:bidi w:val="0"/>
        <w:snapToGrid/>
        <w:spacing w:line="360" w:lineRule="auto"/>
        <w:textAlignment w:val="auto"/>
        <w:rPr>
          <w:rFonts w:hint="eastAsia"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二、技术要求</w:t>
      </w:r>
    </w:p>
    <w:p w14:paraId="5BB5CD96">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1、</w:t>
      </w:r>
      <w:r>
        <w:rPr>
          <w:rFonts w:hint="eastAsia" w:ascii="宋体" w:hAnsi="宋体" w:eastAsia="宋体" w:cs="宋体"/>
          <w:color w:val="auto"/>
          <w:sz w:val="24"/>
          <w:szCs w:val="24"/>
          <w:lang w:val="en-US" w:eastAsia="zh-CN"/>
        </w:rPr>
        <w:t>采购标的执行标准：《中华人民共和国食品安全法》、《食品安全抽样检验管理办法》（国家市场监督管理总局令第15号）《国家食品安全监督抽检实施细则（2026版）》《检验检测机构资质认定能力评价食品检验机构要求》。</w:t>
      </w:r>
    </w:p>
    <w:p w14:paraId="64DA2857">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2、供应商</w:t>
      </w:r>
      <w:r>
        <w:rPr>
          <w:rFonts w:hint="eastAsia" w:ascii="宋体" w:hAnsi="宋体" w:eastAsia="宋体" w:cs="宋体"/>
          <w:color w:val="auto"/>
          <w:sz w:val="24"/>
          <w:szCs w:val="24"/>
          <w:lang w:val="en-US" w:eastAsia="zh-CN"/>
        </w:rPr>
        <w:t>具有专业的抽样、检验人员，抽样人员在本单位从事食品抽样工作年限不得少于 1 年，检验人员在本单位从事食品检验工作年限不得少于 2年，须提供人员配备表。</w:t>
      </w:r>
    </w:p>
    <w:p w14:paraId="4E2EF5D8">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3、供应商</w:t>
      </w:r>
      <w:r>
        <w:rPr>
          <w:rFonts w:hint="eastAsia" w:ascii="宋体" w:hAnsi="宋体" w:eastAsia="宋体" w:cs="宋体"/>
          <w:color w:val="auto"/>
          <w:sz w:val="24"/>
          <w:szCs w:val="24"/>
          <w:lang w:val="en-US" w:eastAsia="zh-CN"/>
        </w:rPr>
        <w:t>具有专业的检验检测设备，设备须列出目录清单，包含名称、品牌型号、序列号、投入使用日期、设备总价值、权属等信息。</w:t>
      </w:r>
    </w:p>
    <w:p w14:paraId="225B9D9B">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4、</w:t>
      </w:r>
      <w:r>
        <w:rPr>
          <w:rFonts w:hint="eastAsia" w:ascii="宋体" w:hAnsi="宋体" w:eastAsia="宋体" w:cs="宋体"/>
          <w:color w:val="auto"/>
          <w:sz w:val="24"/>
          <w:szCs w:val="24"/>
          <w:lang w:val="en-US" w:eastAsia="zh-CN"/>
        </w:rPr>
        <w:t>完成采购人委托的食品安全监督抽检任务的样品采集、检验，中标人在抽样后的20个工作日出具检验报告，在国家市场监督管理总局国家食品安全抽样检验信息系统（http://spaqjg.e-cqs.cn/）上填写抽样检验信息及检验报告等，并对抽样过程合法性和检验数据准确性负责。中标人未按时填报1次的，采购人给予中标人警告，出现2次的采购人给予中标人暂停抽检任务并整改，出现3次的采购人报经政府采购监督管理部门同意后有权终止与中标人的合同。</w:t>
      </w:r>
    </w:p>
    <w:p w14:paraId="48D9D768">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5、</w:t>
      </w:r>
      <w:r>
        <w:rPr>
          <w:rFonts w:hint="eastAsia" w:ascii="宋体" w:hAnsi="宋体" w:eastAsia="宋体" w:cs="宋体"/>
          <w:color w:val="auto"/>
          <w:sz w:val="24"/>
          <w:szCs w:val="24"/>
          <w:lang w:val="en-US" w:eastAsia="zh-CN"/>
        </w:rPr>
        <w:t>中标人应保证采购人获得优先服务的权利，积极主动与采购人配合，并在不超过承诺的期限内完成检验检测工作。</w:t>
      </w:r>
    </w:p>
    <w:p w14:paraId="0C2C203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6、</w:t>
      </w:r>
      <w:r>
        <w:rPr>
          <w:rFonts w:hint="eastAsia" w:ascii="宋体" w:hAnsi="宋体" w:eastAsia="宋体" w:cs="宋体"/>
          <w:color w:val="auto"/>
          <w:sz w:val="24"/>
          <w:szCs w:val="24"/>
          <w:lang w:val="en-US" w:eastAsia="zh-CN"/>
        </w:rPr>
        <w:t>中标人应指定专人负责，设有固定电话及联系人，及时响应采购人的服务需求，并按采购人要求提供查阅原始检验记录、调取样品、复检等服务。</w:t>
      </w:r>
    </w:p>
    <w:p w14:paraId="30534976">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所有参与食品抽检的单位和个人应严格遵守抽检工作纪律和廉政工作规定，不得随意更改抽样地点和样品信息，不得瞒报、谎报、漏报检验数据，不得擅自发布有关抽检信息，不得在开展抽样工作前事先通知被抽检单位和接受被抽检单位的馈赠，不得利用抽检结果开展有偿活动、牟取不正当利益。对发现的违法违规抽检行为，依法依规追究相关单位及人员责任。</w:t>
      </w:r>
    </w:p>
    <w:p w14:paraId="466D4D90">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2DCF7BB9">
      <w:pPr>
        <w:keepNext w:val="0"/>
        <w:keepLines w:val="0"/>
        <w:pageBreakBefore w:val="0"/>
        <w:widowControl w:val="0"/>
        <w:kinsoku/>
        <w:wordWrap/>
        <w:overflowPunct/>
        <w:topLinePunct w:val="0"/>
        <w:autoSpaceDE w:val="0"/>
        <w:autoSpaceDN w:val="0"/>
        <w:bidi w:val="0"/>
        <w:snapToGrid/>
        <w:spacing w:line="360" w:lineRule="auto"/>
        <w:ind w:firstLine="480" w:firstLineChars="200"/>
        <w:textAlignment w:val="auto"/>
        <w:rPr>
          <w:rFonts w:hint="eastAsia" w:ascii="宋体" w:hAnsi="宋体" w:eastAsia="宋体" w:cs="宋体"/>
          <w:color w:val="auto"/>
          <w:sz w:val="24"/>
          <w:szCs w:val="24"/>
          <w:lang w:val="en-US" w:eastAsia="zh-CN"/>
        </w:rPr>
        <w:sectPr>
          <w:footerReference r:id="rId9" w:type="default"/>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27049DA6">
      <w:pPr>
        <w:keepNext w:val="0"/>
        <w:keepLines w:val="0"/>
        <w:pageBreakBefore w:val="0"/>
        <w:widowControl w:val="0"/>
        <w:kinsoku/>
        <w:wordWrap/>
        <w:overflowPunct/>
        <w:topLinePunct w:val="0"/>
        <w:autoSpaceDE w:val="0"/>
        <w:autoSpaceDN w:val="0"/>
        <w:bidi w:val="0"/>
        <w:snapToGrid/>
        <w:spacing w:line="360" w:lineRule="auto"/>
        <w:textAlignment w:val="auto"/>
        <w:rPr>
          <w:rFonts w:hint="default"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三、2026年市级食品安全抽检计划</w:t>
      </w:r>
    </w:p>
    <w:tbl>
      <w:tblPr>
        <w:tblStyle w:val="28"/>
        <w:tblW w:w="123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4"/>
        <w:gridCol w:w="1047"/>
        <w:gridCol w:w="1047"/>
        <w:gridCol w:w="1047"/>
        <w:gridCol w:w="1109"/>
        <w:gridCol w:w="6132"/>
        <w:gridCol w:w="1036"/>
      </w:tblGrid>
      <w:tr w14:paraId="39814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jc w:val="center"/>
        </w:trPr>
        <w:tc>
          <w:tcPr>
            <w:tcW w:w="92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103A787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序号</w:t>
            </w:r>
          </w:p>
        </w:tc>
        <w:tc>
          <w:tcPr>
            <w:tcW w:w="1047" w:type="dxa"/>
            <w:vMerge w:val="restart"/>
            <w:tcBorders>
              <w:top w:val="single" w:color="000000" w:sz="8" w:space="0"/>
              <w:left w:val="nil"/>
              <w:bottom w:val="single" w:color="000000" w:sz="8" w:space="0"/>
              <w:right w:val="single" w:color="000000" w:sz="8" w:space="0"/>
            </w:tcBorders>
            <w:shd w:val="clear" w:color="auto" w:fill="auto"/>
            <w:vAlign w:val="center"/>
          </w:tcPr>
          <w:p w14:paraId="5257063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食品大类(一级)</w:t>
            </w:r>
          </w:p>
        </w:tc>
        <w:tc>
          <w:tcPr>
            <w:tcW w:w="1047" w:type="dxa"/>
            <w:vMerge w:val="restart"/>
            <w:tcBorders>
              <w:top w:val="single" w:color="000000" w:sz="8" w:space="0"/>
              <w:left w:val="nil"/>
              <w:bottom w:val="single" w:color="000000" w:sz="8" w:space="0"/>
              <w:right w:val="single" w:color="000000" w:sz="8" w:space="0"/>
            </w:tcBorders>
            <w:shd w:val="clear" w:color="auto" w:fill="auto"/>
            <w:vAlign w:val="center"/>
          </w:tcPr>
          <w:p w14:paraId="71A1B0D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食品亚类(二级)</w:t>
            </w:r>
          </w:p>
        </w:tc>
        <w:tc>
          <w:tcPr>
            <w:tcW w:w="1047" w:type="dxa"/>
            <w:vMerge w:val="restart"/>
            <w:tcBorders>
              <w:top w:val="single" w:color="000000" w:sz="8" w:space="0"/>
              <w:left w:val="nil"/>
              <w:bottom w:val="single" w:color="000000" w:sz="8" w:space="0"/>
              <w:right w:val="single" w:color="000000" w:sz="8" w:space="0"/>
            </w:tcBorders>
            <w:shd w:val="clear" w:color="auto" w:fill="auto"/>
            <w:vAlign w:val="center"/>
          </w:tcPr>
          <w:p w14:paraId="3467D86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食品品种(三级)</w:t>
            </w:r>
          </w:p>
        </w:tc>
        <w:tc>
          <w:tcPr>
            <w:tcW w:w="1109" w:type="dxa"/>
            <w:vMerge w:val="restart"/>
            <w:tcBorders>
              <w:top w:val="single" w:color="000000" w:sz="8" w:space="0"/>
              <w:left w:val="nil"/>
              <w:bottom w:val="single" w:color="000000" w:sz="8" w:space="0"/>
              <w:right w:val="single" w:color="000000" w:sz="8" w:space="0"/>
            </w:tcBorders>
            <w:shd w:val="clear" w:color="auto" w:fill="auto"/>
            <w:vAlign w:val="center"/>
          </w:tcPr>
          <w:p w14:paraId="166EB017">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食品细类(四级)</w:t>
            </w:r>
          </w:p>
        </w:tc>
        <w:tc>
          <w:tcPr>
            <w:tcW w:w="6132" w:type="dxa"/>
            <w:vMerge w:val="restart"/>
            <w:tcBorders>
              <w:top w:val="single" w:color="000000" w:sz="8" w:space="0"/>
              <w:left w:val="nil"/>
              <w:bottom w:val="single" w:color="000000" w:sz="8" w:space="0"/>
              <w:right w:val="single" w:color="000000" w:sz="8" w:space="0"/>
            </w:tcBorders>
            <w:shd w:val="clear" w:color="auto" w:fill="auto"/>
            <w:vAlign w:val="center"/>
          </w:tcPr>
          <w:p w14:paraId="0013B88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监督抽检项目</w:t>
            </w:r>
          </w:p>
        </w:tc>
        <w:tc>
          <w:tcPr>
            <w:tcW w:w="1036" w:type="dxa"/>
            <w:vMerge w:val="restart"/>
            <w:tcBorders>
              <w:top w:val="single" w:color="000000" w:sz="8" w:space="0"/>
              <w:left w:val="nil"/>
              <w:bottom w:val="single" w:color="000000" w:sz="8" w:space="0"/>
              <w:right w:val="single" w:color="000000" w:sz="8" w:space="0"/>
            </w:tcBorders>
            <w:shd w:val="clear" w:color="auto" w:fill="auto"/>
            <w:noWrap/>
            <w:vAlign w:val="center"/>
          </w:tcPr>
          <w:p w14:paraId="51B4C34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抽检批次</w:t>
            </w:r>
            <w:r>
              <w:rPr>
                <w:rFonts w:hint="eastAsia" w:cs="宋体"/>
                <w:i w:val="0"/>
                <w:iCs w:val="0"/>
                <w:color w:val="auto"/>
                <w:kern w:val="0"/>
                <w:sz w:val="24"/>
                <w:szCs w:val="24"/>
                <w:u w:val="none"/>
                <w:lang w:val="en-US" w:eastAsia="zh-CN" w:bidi="ar"/>
              </w:rPr>
              <w:t>数</w:t>
            </w:r>
          </w:p>
        </w:tc>
      </w:tr>
      <w:tr w14:paraId="4DA86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581FF4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064A3CF3">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154F4FA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63646C6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1109" w:type="dxa"/>
            <w:vMerge w:val="continue"/>
            <w:tcBorders>
              <w:top w:val="single" w:color="000000" w:sz="8" w:space="0"/>
              <w:left w:val="nil"/>
              <w:bottom w:val="single" w:color="000000" w:sz="8" w:space="0"/>
              <w:right w:val="single" w:color="000000" w:sz="8" w:space="0"/>
            </w:tcBorders>
            <w:shd w:val="clear" w:color="auto" w:fill="auto"/>
            <w:vAlign w:val="center"/>
          </w:tcPr>
          <w:p w14:paraId="6236E3E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6132" w:type="dxa"/>
            <w:vMerge w:val="continue"/>
            <w:tcBorders>
              <w:top w:val="single" w:color="000000" w:sz="8" w:space="0"/>
              <w:left w:val="nil"/>
              <w:bottom w:val="single" w:color="000000" w:sz="8" w:space="0"/>
              <w:right w:val="single" w:color="000000" w:sz="8" w:space="0"/>
            </w:tcBorders>
            <w:shd w:val="clear" w:color="auto" w:fill="auto"/>
            <w:vAlign w:val="center"/>
          </w:tcPr>
          <w:p w14:paraId="6E35557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1036" w:type="dxa"/>
            <w:vMerge w:val="continue"/>
            <w:tcBorders>
              <w:top w:val="single" w:color="000000" w:sz="8" w:space="0"/>
              <w:left w:val="nil"/>
              <w:bottom w:val="single" w:color="000000" w:sz="8" w:space="0"/>
              <w:right w:val="single" w:color="000000" w:sz="8" w:space="0"/>
            </w:tcBorders>
            <w:shd w:val="clear" w:color="auto" w:fill="auto"/>
            <w:noWrap/>
            <w:vAlign w:val="center"/>
          </w:tcPr>
          <w:p w14:paraId="4EA9D2F2">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r>
      <w:tr w14:paraId="5D4C0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3E2175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047" w:type="dxa"/>
            <w:vMerge w:val="restart"/>
            <w:tcBorders>
              <w:top w:val="nil"/>
              <w:left w:val="nil"/>
              <w:bottom w:val="single" w:color="000000" w:sz="8" w:space="0"/>
              <w:right w:val="single" w:color="000000" w:sz="8" w:space="0"/>
            </w:tcBorders>
            <w:shd w:val="clear" w:color="auto" w:fill="auto"/>
            <w:vAlign w:val="center"/>
          </w:tcPr>
          <w:p w14:paraId="00833E5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粮食加工品</w:t>
            </w:r>
          </w:p>
        </w:tc>
        <w:tc>
          <w:tcPr>
            <w:tcW w:w="1047" w:type="dxa"/>
            <w:tcBorders>
              <w:top w:val="nil"/>
              <w:left w:val="nil"/>
              <w:bottom w:val="single" w:color="000000" w:sz="8" w:space="0"/>
              <w:right w:val="single" w:color="000000" w:sz="8" w:space="0"/>
            </w:tcBorders>
            <w:shd w:val="clear" w:color="auto" w:fill="auto"/>
            <w:vAlign w:val="center"/>
          </w:tcPr>
          <w:p w14:paraId="686F22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小麦粉</w:t>
            </w:r>
          </w:p>
        </w:tc>
        <w:tc>
          <w:tcPr>
            <w:tcW w:w="1047" w:type="dxa"/>
            <w:tcBorders>
              <w:top w:val="nil"/>
              <w:left w:val="nil"/>
              <w:bottom w:val="single" w:color="000000" w:sz="8" w:space="0"/>
              <w:right w:val="single" w:color="000000" w:sz="8" w:space="0"/>
            </w:tcBorders>
            <w:shd w:val="clear" w:color="auto" w:fill="auto"/>
            <w:vAlign w:val="center"/>
          </w:tcPr>
          <w:p w14:paraId="18A542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小麦粉</w:t>
            </w:r>
          </w:p>
        </w:tc>
        <w:tc>
          <w:tcPr>
            <w:tcW w:w="1109" w:type="dxa"/>
            <w:tcBorders>
              <w:top w:val="nil"/>
              <w:left w:val="nil"/>
              <w:bottom w:val="single" w:color="000000" w:sz="8" w:space="0"/>
              <w:right w:val="single" w:color="000000" w:sz="8" w:space="0"/>
            </w:tcBorders>
            <w:shd w:val="clear" w:color="auto" w:fill="auto"/>
            <w:vAlign w:val="center"/>
          </w:tcPr>
          <w:p w14:paraId="1F466F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小麦粉</w:t>
            </w:r>
          </w:p>
        </w:tc>
        <w:tc>
          <w:tcPr>
            <w:tcW w:w="6132" w:type="dxa"/>
            <w:tcBorders>
              <w:top w:val="nil"/>
              <w:left w:val="nil"/>
              <w:bottom w:val="single" w:color="000000" w:sz="8" w:space="0"/>
              <w:right w:val="single" w:color="000000" w:sz="8" w:space="0"/>
            </w:tcBorders>
            <w:shd w:val="clear" w:color="auto" w:fill="auto"/>
            <w:vAlign w:val="center"/>
          </w:tcPr>
          <w:p w14:paraId="72B0A61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铅（以Pb计）、镉（以Cd计）、苯并[a]芘、玉米赤霉烯酮、脱氧雪腐镰刀菌烯醇、赭曲霉毒素A、黄曲霉毒素B</w:t>
            </w:r>
            <w:r>
              <w:rPr>
                <w:rStyle w:val="54"/>
                <w:rFonts w:hint="eastAsia" w:ascii="宋体" w:hAnsi="宋体" w:eastAsia="宋体" w:cs="宋体"/>
                <w:color w:val="auto"/>
                <w:sz w:val="24"/>
                <w:szCs w:val="24"/>
                <w:lang w:val="en-US" w:eastAsia="zh-CN" w:bidi="ar"/>
              </w:rPr>
              <w:t>1</w:t>
            </w:r>
            <w:r>
              <w:rPr>
                <w:rStyle w:val="55"/>
                <w:rFonts w:hint="eastAsia" w:ascii="宋体" w:hAnsi="宋体" w:eastAsia="宋体" w:cs="宋体"/>
                <w:color w:val="auto"/>
                <w:sz w:val="24"/>
                <w:szCs w:val="24"/>
                <w:lang w:val="en-US" w:eastAsia="zh-CN" w:bidi="ar"/>
              </w:rPr>
              <w:t>、偶氮甲酰胺、过氧化苯甲酰</w:t>
            </w:r>
          </w:p>
        </w:tc>
        <w:tc>
          <w:tcPr>
            <w:tcW w:w="1036" w:type="dxa"/>
            <w:tcBorders>
              <w:top w:val="nil"/>
              <w:left w:val="nil"/>
              <w:bottom w:val="single" w:color="000000" w:sz="8" w:space="0"/>
              <w:right w:val="single" w:color="000000" w:sz="8" w:space="0"/>
            </w:tcBorders>
            <w:shd w:val="clear" w:color="auto" w:fill="auto"/>
            <w:noWrap/>
            <w:vAlign w:val="center"/>
          </w:tcPr>
          <w:p w14:paraId="372123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2B170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717693C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78A8BBE">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45A091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大米</w:t>
            </w:r>
          </w:p>
        </w:tc>
        <w:tc>
          <w:tcPr>
            <w:tcW w:w="1047" w:type="dxa"/>
            <w:tcBorders>
              <w:top w:val="nil"/>
              <w:left w:val="nil"/>
              <w:bottom w:val="single" w:color="000000" w:sz="8" w:space="0"/>
              <w:right w:val="single" w:color="000000" w:sz="8" w:space="0"/>
            </w:tcBorders>
            <w:shd w:val="clear" w:color="auto" w:fill="auto"/>
            <w:vAlign w:val="center"/>
          </w:tcPr>
          <w:p w14:paraId="50B9BD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大米</w:t>
            </w:r>
          </w:p>
        </w:tc>
        <w:tc>
          <w:tcPr>
            <w:tcW w:w="1109" w:type="dxa"/>
            <w:tcBorders>
              <w:top w:val="nil"/>
              <w:left w:val="nil"/>
              <w:bottom w:val="single" w:color="000000" w:sz="8" w:space="0"/>
              <w:right w:val="single" w:color="000000" w:sz="8" w:space="0"/>
            </w:tcBorders>
            <w:shd w:val="clear" w:color="auto" w:fill="auto"/>
            <w:vAlign w:val="center"/>
          </w:tcPr>
          <w:p w14:paraId="70A23F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大米</w:t>
            </w:r>
          </w:p>
        </w:tc>
        <w:tc>
          <w:tcPr>
            <w:tcW w:w="6132" w:type="dxa"/>
            <w:tcBorders>
              <w:top w:val="nil"/>
              <w:left w:val="nil"/>
              <w:bottom w:val="single" w:color="000000" w:sz="8" w:space="0"/>
              <w:right w:val="single" w:color="000000" w:sz="8" w:space="0"/>
            </w:tcBorders>
            <w:shd w:val="clear" w:color="auto" w:fill="auto"/>
            <w:vAlign w:val="center"/>
          </w:tcPr>
          <w:p w14:paraId="51F2FF38">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铅（以Pb计）、镉（以Cd计）、无机砷（以As计）、苯并[a]芘、黄曲霉毒素B</w:t>
            </w:r>
            <w:r>
              <w:rPr>
                <w:rStyle w:val="54"/>
                <w:rFonts w:hint="eastAsia" w:ascii="宋体" w:hAnsi="宋体" w:eastAsia="宋体" w:cs="宋体"/>
                <w:color w:val="auto"/>
                <w:sz w:val="24"/>
                <w:szCs w:val="24"/>
                <w:lang w:val="en-US" w:eastAsia="zh-CN" w:bidi="ar"/>
              </w:rPr>
              <w:t>1</w:t>
            </w:r>
            <w:r>
              <w:rPr>
                <w:rStyle w:val="55"/>
                <w:rFonts w:hint="eastAsia" w:ascii="宋体" w:hAnsi="宋体" w:eastAsia="宋体" w:cs="宋体"/>
                <w:color w:val="auto"/>
                <w:sz w:val="24"/>
                <w:szCs w:val="24"/>
                <w:lang w:val="en-US" w:eastAsia="zh-CN" w:bidi="ar"/>
              </w:rPr>
              <w:t>、赭曲霉毒素A</w:t>
            </w:r>
          </w:p>
        </w:tc>
        <w:tc>
          <w:tcPr>
            <w:tcW w:w="1036" w:type="dxa"/>
            <w:tcBorders>
              <w:top w:val="nil"/>
              <w:left w:val="nil"/>
              <w:bottom w:val="single" w:color="000000" w:sz="8" w:space="0"/>
              <w:right w:val="single" w:color="000000" w:sz="8" w:space="0"/>
            </w:tcBorders>
            <w:shd w:val="clear" w:color="auto" w:fill="auto"/>
            <w:noWrap/>
            <w:vAlign w:val="center"/>
          </w:tcPr>
          <w:p w14:paraId="17924B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9171DEC">
        <w:tblPrEx>
          <w:shd w:val="clear" w:color="auto" w:fill="auto"/>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ACC378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2492A9D">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5EAB57E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其他粮食加工品</w:t>
            </w:r>
          </w:p>
        </w:tc>
        <w:tc>
          <w:tcPr>
            <w:tcW w:w="1047" w:type="dxa"/>
            <w:tcBorders>
              <w:top w:val="nil"/>
              <w:left w:val="nil"/>
              <w:bottom w:val="single" w:color="000000" w:sz="8" w:space="0"/>
              <w:right w:val="single" w:color="000000" w:sz="8" w:space="0"/>
            </w:tcBorders>
            <w:shd w:val="clear" w:color="auto" w:fill="auto"/>
            <w:vAlign w:val="center"/>
          </w:tcPr>
          <w:p w14:paraId="48602C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谷物加工品</w:t>
            </w:r>
          </w:p>
        </w:tc>
        <w:tc>
          <w:tcPr>
            <w:tcW w:w="1109" w:type="dxa"/>
            <w:tcBorders>
              <w:top w:val="nil"/>
              <w:left w:val="nil"/>
              <w:bottom w:val="single" w:color="000000" w:sz="8" w:space="0"/>
              <w:right w:val="single" w:color="000000" w:sz="8" w:space="0"/>
            </w:tcBorders>
            <w:shd w:val="clear" w:color="auto" w:fill="auto"/>
            <w:vAlign w:val="center"/>
          </w:tcPr>
          <w:p w14:paraId="39AE7D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谷物加工品</w:t>
            </w:r>
          </w:p>
        </w:tc>
        <w:tc>
          <w:tcPr>
            <w:tcW w:w="6132" w:type="dxa"/>
            <w:tcBorders>
              <w:top w:val="nil"/>
              <w:left w:val="nil"/>
              <w:bottom w:val="single" w:color="000000" w:sz="8" w:space="0"/>
              <w:right w:val="single" w:color="000000" w:sz="8" w:space="0"/>
            </w:tcBorders>
            <w:shd w:val="clear" w:color="auto" w:fill="auto"/>
            <w:vAlign w:val="center"/>
          </w:tcPr>
          <w:p w14:paraId="12982C4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铅（以Pb计）、镉（以Cd计）、黄曲霉毒素B</w:t>
            </w:r>
            <w:r>
              <w:rPr>
                <w:rStyle w:val="54"/>
                <w:rFonts w:hint="eastAsia" w:ascii="宋体" w:hAnsi="宋体" w:eastAsia="宋体" w:cs="宋体"/>
                <w:color w:val="auto"/>
                <w:sz w:val="24"/>
                <w:szCs w:val="24"/>
                <w:lang w:val="en-US" w:eastAsia="zh-CN" w:bidi="ar"/>
              </w:rPr>
              <w:t>1</w:t>
            </w:r>
            <w:r>
              <w:rPr>
                <w:rStyle w:val="55"/>
                <w:rFonts w:hint="eastAsia" w:ascii="宋体" w:hAnsi="宋体" w:eastAsia="宋体" w:cs="宋体"/>
                <w:color w:val="auto"/>
                <w:sz w:val="24"/>
                <w:szCs w:val="24"/>
                <w:lang w:val="en-US" w:eastAsia="zh-CN" w:bidi="ar"/>
              </w:rPr>
              <w:t>、赭曲霉毒素A</w:t>
            </w:r>
          </w:p>
        </w:tc>
        <w:tc>
          <w:tcPr>
            <w:tcW w:w="1036" w:type="dxa"/>
            <w:tcBorders>
              <w:top w:val="nil"/>
              <w:left w:val="nil"/>
              <w:bottom w:val="single" w:color="000000" w:sz="8" w:space="0"/>
              <w:right w:val="single" w:color="000000" w:sz="8" w:space="0"/>
            </w:tcBorders>
            <w:shd w:val="clear" w:color="auto" w:fill="auto"/>
            <w:noWrap/>
            <w:vAlign w:val="center"/>
          </w:tcPr>
          <w:p w14:paraId="3E57ED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0556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BFC0E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047"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28C25E04">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食用油、油脂及其制品</w:t>
            </w:r>
          </w:p>
          <w:p w14:paraId="058C54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p>
        </w:tc>
        <w:tc>
          <w:tcPr>
            <w:tcW w:w="1047" w:type="dxa"/>
            <w:vMerge w:val="restart"/>
            <w:tcBorders>
              <w:top w:val="nil"/>
              <w:left w:val="nil"/>
              <w:right w:val="single" w:color="000000" w:sz="8" w:space="0"/>
            </w:tcBorders>
            <w:shd w:val="clear" w:color="auto" w:fill="auto"/>
            <w:vAlign w:val="center"/>
          </w:tcPr>
          <w:p w14:paraId="34899E0B">
            <w:pPr>
              <w:keepNext w:val="0"/>
              <w:keepLines w:val="0"/>
              <w:widowControl/>
              <w:suppressLineNumbers w:val="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食用植物油</w:t>
            </w:r>
          </w:p>
          <w:p w14:paraId="6C8E88F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p>
        </w:tc>
        <w:tc>
          <w:tcPr>
            <w:tcW w:w="1047" w:type="dxa"/>
            <w:vMerge w:val="restart"/>
            <w:tcBorders>
              <w:top w:val="nil"/>
              <w:left w:val="nil"/>
              <w:right w:val="single" w:color="000000" w:sz="8" w:space="0"/>
            </w:tcBorders>
            <w:shd w:val="clear" w:color="auto" w:fill="auto"/>
            <w:vAlign w:val="center"/>
          </w:tcPr>
          <w:p w14:paraId="564B297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食用植物油</w:t>
            </w:r>
          </w:p>
          <w:p w14:paraId="34B092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7DB3669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花生油</w:t>
            </w:r>
          </w:p>
        </w:tc>
        <w:tc>
          <w:tcPr>
            <w:tcW w:w="6132" w:type="dxa"/>
            <w:tcBorders>
              <w:top w:val="nil"/>
              <w:left w:val="nil"/>
              <w:bottom w:val="single" w:color="000000" w:sz="8" w:space="0"/>
              <w:right w:val="single" w:color="000000" w:sz="8" w:space="0"/>
            </w:tcBorders>
            <w:shd w:val="clear" w:color="auto" w:fill="auto"/>
            <w:vAlign w:val="center"/>
          </w:tcPr>
          <w:p w14:paraId="185460F8">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酸值/酸价、过氧化值</w:t>
            </w:r>
          </w:p>
        </w:tc>
        <w:tc>
          <w:tcPr>
            <w:tcW w:w="1036" w:type="dxa"/>
            <w:tcBorders>
              <w:top w:val="nil"/>
              <w:left w:val="nil"/>
              <w:bottom w:val="single" w:color="000000" w:sz="8" w:space="0"/>
              <w:right w:val="single" w:color="000000" w:sz="8" w:space="0"/>
            </w:tcBorders>
            <w:shd w:val="clear" w:color="auto" w:fill="auto"/>
            <w:noWrap/>
            <w:vAlign w:val="center"/>
          </w:tcPr>
          <w:p w14:paraId="38931C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50F8C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A7539C4">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3C57441E">
            <w:pPr>
              <w:jc w:val="center"/>
              <w:rPr>
                <w:rFonts w:hint="eastAsia" w:ascii="宋体" w:hAnsi="宋体" w:eastAsia="宋体" w:cs="宋体"/>
                <w:i w:val="0"/>
                <w:iCs w:val="0"/>
                <w:color w:val="auto"/>
                <w:sz w:val="24"/>
                <w:szCs w:val="24"/>
                <w:u w:val="none"/>
              </w:rPr>
            </w:pPr>
          </w:p>
        </w:tc>
        <w:tc>
          <w:tcPr>
            <w:tcW w:w="1047" w:type="dxa"/>
            <w:vMerge w:val="continue"/>
            <w:tcBorders>
              <w:left w:val="nil"/>
              <w:right w:val="single" w:color="000000" w:sz="8" w:space="0"/>
            </w:tcBorders>
            <w:shd w:val="clear" w:color="auto" w:fill="auto"/>
            <w:vAlign w:val="center"/>
          </w:tcPr>
          <w:p w14:paraId="519A63E0">
            <w:pPr>
              <w:jc w:val="center"/>
              <w:rPr>
                <w:rFonts w:hint="eastAsia" w:ascii="宋体" w:hAnsi="宋体" w:eastAsia="宋体" w:cs="宋体"/>
                <w:i w:val="0"/>
                <w:iCs w:val="0"/>
                <w:color w:val="auto"/>
                <w:sz w:val="24"/>
                <w:szCs w:val="24"/>
                <w:u w:val="none"/>
              </w:rPr>
            </w:pPr>
          </w:p>
        </w:tc>
        <w:tc>
          <w:tcPr>
            <w:tcW w:w="1047" w:type="dxa"/>
            <w:vMerge w:val="continue"/>
            <w:tcBorders>
              <w:left w:val="nil"/>
              <w:right w:val="single" w:color="000000" w:sz="8" w:space="0"/>
            </w:tcBorders>
            <w:shd w:val="clear" w:color="auto" w:fill="auto"/>
            <w:vAlign w:val="center"/>
          </w:tcPr>
          <w:p w14:paraId="71C55D30">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2B83024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玉米油</w:t>
            </w:r>
          </w:p>
        </w:tc>
        <w:tc>
          <w:tcPr>
            <w:tcW w:w="6132" w:type="dxa"/>
            <w:tcBorders>
              <w:top w:val="nil"/>
              <w:left w:val="nil"/>
              <w:bottom w:val="single" w:color="000000" w:sz="8" w:space="0"/>
              <w:right w:val="single" w:color="000000" w:sz="8" w:space="0"/>
            </w:tcBorders>
            <w:shd w:val="clear" w:color="auto" w:fill="auto"/>
            <w:vAlign w:val="center"/>
          </w:tcPr>
          <w:p w14:paraId="29304DA1">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酸值/酸价、过氧化值</w:t>
            </w:r>
          </w:p>
        </w:tc>
        <w:tc>
          <w:tcPr>
            <w:tcW w:w="1036" w:type="dxa"/>
            <w:tcBorders>
              <w:top w:val="nil"/>
              <w:left w:val="nil"/>
              <w:bottom w:val="single" w:color="000000" w:sz="8" w:space="0"/>
              <w:right w:val="single" w:color="000000" w:sz="8" w:space="0"/>
            </w:tcBorders>
            <w:shd w:val="clear" w:color="auto" w:fill="auto"/>
            <w:noWrap/>
            <w:vAlign w:val="center"/>
          </w:tcPr>
          <w:p w14:paraId="02F991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3F120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FCD025D">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716E2F2E">
            <w:pPr>
              <w:jc w:val="center"/>
              <w:rPr>
                <w:rFonts w:hint="eastAsia" w:ascii="宋体" w:hAnsi="宋体" w:eastAsia="宋体" w:cs="宋体"/>
                <w:i w:val="0"/>
                <w:iCs w:val="0"/>
                <w:color w:val="auto"/>
                <w:sz w:val="24"/>
                <w:szCs w:val="24"/>
                <w:u w:val="none"/>
              </w:rPr>
            </w:pPr>
          </w:p>
        </w:tc>
        <w:tc>
          <w:tcPr>
            <w:tcW w:w="1047" w:type="dxa"/>
            <w:vMerge w:val="continue"/>
            <w:tcBorders>
              <w:left w:val="nil"/>
              <w:right w:val="single" w:color="000000" w:sz="8" w:space="0"/>
            </w:tcBorders>
            <w:shd w:val="clear" w:color="auto" w:fill="auto"/>
            <w:vAlign w:val="center"/>
          </w:tcPr>
          <w:p w14:paraId="413BF4E6">
            <w:pPr>
              <w:jc w:val="center"/>
              <w:rPr>
                <w:rFonts w:hint="eastAsia" w:ascii="宋体" w:hAnsi="宋体" w:eastAsia="宋体" w:cs="宋体"/>
                <w:i w:val="0"/>
                <w:iCs w:val="0"/>
                <w:color w:val="auto"/>
                <w:sz w:val="24"/>
                <w:szCs w:val="24"/>
                <w:u w:val="none"/>
              </w:rPr>
            </w:pPr>
          </w:p>
        </w:tc>
        <w:tc>
          <w:tcPr>
            <w:tcW w:w="1047" w:type="dxa"/>
            <w:vMerge w:val="continue"/>
            <w:tcBorders>
              <w:left w:val="nil"/>
              <w:right w:val="single" w:color="000000" w:sz="8" w:space="0"/>
            </w:tcBorders>
            <w:shd w:val="clear" w:color="auto" w:fill="auto"/>
            <w:vAlign w:val="center"/>
          </w:tcPr>
          <w:p w14:paraId="5B6CE302">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186C239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芝麻油</w:t>
            </w:r>
          </w:p>
        </w:tc>
        <w:tc>
          <w:tcPr>
            <w:tcW w:w="6132" w:type="dxa"/>
            <w:tcBorders>
              <w:top w:val="nil"/>
              <w:left w:val="nil"/>
              <w:bottom w:val="single" w:color="000000" w:sz="8" w:space="0"/>
              <w:right w:val="single" w:color="000000" w:sz="8" w:space="0"/>
            </w:tcBorders>
            <w:shd w:val="clear" w:color="auto" w:fill="auto"/>
            <w:vAlign w:val="center"/>
          </w:tcPr>
          <w:p w14:paraId="70150A8E">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酸值/酸价、过氧化值</w:t>
            </w:r>
          </w:p>
        </w:tc>
        <w:tc>
          <w:tcPr>
            <w:tcW w:w="1036" w:type="dxa"/>
            <w:tcBorders>
              <w:top w:val="nil"/>
              <w:left w:val="nil"/>
              <w:bottom w:val="single" w:color="000000" w:sz="8" w:space="0"/>
              <w:right w:val="single" w:color="000000" w:sz="8" w:space="0"/>
            </w:tcBorders>
            <w:shd w:val="clear" w:color="auto" w:fill="auto"/>
            <w:noWrap/>
            <w:vAlign w:val="center"/>
          </w:tcPr>
          <w:p w14:paraId="1E0EA4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C79B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C9D7DF7">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3C042347">
            <w:pPr>
              <w:jc w:val="center"/>
              <w:rPr>
                <w:rFonts w:hint="eastAsia" w:ascii="宋体" w:hAnsi="宋体" w:eastAsia="宋体" w:cs="宋体"/>
                <w:i w:val="0"/>
                <w:iCs w:val="0"/>
                <w:color w:val="auto"/>
                <w:sz w:val="24"/>
                <w:szCs w:val="24"/>
                <w:u w:val="none"/>
              </w:rPr>
            </w:pPr>
          </w:p>
        </w:tc>
        <w:tc>
          <w:tcPr>
            <w:tcW w:w="1047" w:type="dxa"/>
            <w:vMerge w:val="continue"/>
            <w:tcBorders>
              <w:left w:val="nil"/>
              <w:right w:val="single" w:color="000000" w:sz="8" w:space="0"/>
            </w:tcBorders>
            <w:shd w:val="clear" w:color="auto" w:fill="auto"/>
            <w:vAlign w:val="center"/>
          </w:tcPr>
          <w:p w14:paraId="4DF08AAE">
            <w:pPr>
              <w:jc w:val="center"/>
              <w:rPr>
                <w:rFonts w:hint="eastAsia" w:ascii="宋体" w:hAnsi="宋体" w:eastAsia="宋体" w:cs="宋体"/>
                <w:i w:val="0"/>
                <w:iCs w:val="0"/>
                <w:color w:val="auto"/>
                <w:sz w:val="24"/>
                <w:szCs w:val="24"/>
                <w:u w:val="none"/>
              </w:rPr>
            </w:pPr>
          </w:p>
        </w:tc>
        <w:tc>
          <w:tcPr>
            <w:tcW w:w="1047" w:type="dxa"/>
            <w:vMerge w:val="continue"/>
            <w:tcBorders>
              <w:left w:val="nil"/>
              <w:right w:val="single" w:color="000000" w:sz="8" w:space="0"/>
            </w:tcBorders>
            <w:shd w:val="clear" w:color="auto" w:fill="auto"/>
            <w:vAlign w:val="center"/>
          </w:tcPr>
          <w:p w14:paraId="09570E40">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690CD9D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菜籽油</w:t>
            </w:r>
          </w:p>
        </w:tc>
        <w:tc>
          <w:tcPr>
            <w:tcW w:w="6132" w:type="dxa"/>
            <w:tcBorders>
              <w:top w:val="nil"/>
              <w:left w:val="nil"/>
              <w:bottom w:val="single" w:color="000000" w:sz="8" w:space="0"/>
              <w:right w:val="single" w:color="000000" w:sz="8" w:space="0"/>
            </w:tcBorders>
            <w:shd w:val="clear" w:color="auto" w:fill="auto"/>
            <w:vAlign w:val="center"/>
          </w:tcPr>
          <w:p w14:paraId="022E7A50">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酸值/酸价、过氧化值</w:t>
            </w:r>
          </w:p>
        </w:tc>
        <w:tc>
          <w:tcPr>
            <w:tcW w:w="1036" w:type="dxa"/>
            <w:tcBorders>
              <w:top w:val="nil"/>
              <w:left w:val="nil"/>
              <w:bottom w:val="single" w:color="000000" w:sz="8" w:space="0"/>
              <w:right w:val="single" w:color="000000" w:sz="8" w:space="0"/>
            </w:tcBorders>
            <w:shd w:val="clear" w:color="auto" w:fill="auto"/>
            <w:noWrap/>
            <w:vAlign w:val="center"/>
          </w:tcPr>
          <w:p w14:paraId="3F36A9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F730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446038E">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7946DC9B">
            <w:pPr>
              <w:jc w:val="center"/>
              <w:rPr>
                <w:rFonts w:hint="eastAsia" w:ascii="宋体" w:hAnsi="宋体" w:eastAsia="宋体" w:cs="宋体"/>
                <w:i w:val="0"/>
                <w:iCs w:val="0"/>
                <w:color w:val="auto"/>
                <w:sz w:val="24"/>
                <w:szCs w:val="24"/>
                <w:u w:val="none"/>
              </w:rPr>
            </w:pPr>
          </w:p>
        </w:tc>
        <w:tc>
          <w:tcPr>
            <w:tcW w:w="1047" w:type="dxa"/>
            <w:vMerge w:val="continue"/>
            <w:tcBorders>
              <w:left w:val="nil"/>
              <w:right w:val="single" w:color="000000" w:sz="8" w:space="0"/>
            </w:tcBorders>
            <w:shd w:val="clear" w:color="auto" w:fill="auto"/>
            <w:vAlign w:val="center"/>
          </w:tcPr>
          <w:p w14:paraId="2FD85557">
            <w:pPr>
              <w:jc w:val="center"/>
              <w:rPr>
                <w:rFonts w:hint="eastAsia" w:ascii="宋体" w:hAnsi="宋体" w:eastAsia="宋体" w:cs="宋体"/>
                <w:i w:val="0"/>
                <w:iCs w:val="0"/>
                <w:color w:val="auto"/>
                <w:sz w:val="24"/>
                <w:szCs w:val="24"/>
                <w:u w:val="none"/>
              </w:rPr>
            </w:pPr>
          </w:p>
        </w:tc>
        <w:tc>
          <w:tcPr>
            <w:tcW w:w="1047" w:type="dxa"/>
            <w:vMerge w:val="continue"/>
            <w:tcBorders>
              <w:left w:val="nil"/>
              <w:right w:val="single" w:color="000000" w:sz="8" w:space="0"/>
            </w:tcBorders>
            <w:shd w:val="clear" w:color="auto" w:fill="auto"/>
            <w:vAlign w:val="center"/>
          </w:tcPr>
          <w:p w14:paraId="42DB694A">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429DCEF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大豆油</w:t>
            </w:r>
          </w:p>
        </w:tc>
        <w:tc>
          <w:tcPr>
            <w:tcW w:w="6132" w:type="dxa"/>
            <w:tcBorders>
              <w:top w:val="nil"/>
              <w:left w:val="nil"/>
              <w:bottom w:val="single" w:color="000000" w:sz="8" w:space="0"/>
              <w:right w:val="single" w:color="000000" w:sz="8" w:space="0"/>
            </w:tcBorders>
            <w:shd w:val="clear" w:color="auto" w:fill="auto"/>
            <w:vAlign w:val="center"/>
          </w:tcPr>
          <w:p w14:paraId="11D825FB">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酸值/酸价、过氧化值</w:t>
            </w:r>
          </w:p>
        </w:tc>
        <w:tc>
          <w:tcPr>
            <w:tcW w:w="1036" w:type="dxa"/>
            <w:tcBorders>
              <w:top w:val="nil"/>
              <w:left w:val="nil"/>
              <w:bottom w:val="single" w:color="000000" w:sz="8" w:space="0"/>
              <w:right w:val="single" w:color="000000" w:sz="8" w:space="0"/>
            </w:tcBorders>
            <w:shd w:val="clear" w:color="auto" w:fill="auto"/>
            <w:noWrap/>
            <w:vAlign w:val="center"/>
          </w:tcPr>
          <w:p w14:paraId="4CD4457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2167F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23E0EE61">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282DFC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p>
        </w:tc>
        <w:tc>
          <w:tcPr>
            <w:tcW w:w="1047" w:type="dxa"/>
            <w:vMerge w:val="continue"/>
            <w:tcBorders>
              <w:left w:val="nil"/>
              <w:bottom w:val="single" w:color="000000" w:sz="8" w:space="0"/>
              <w:right w:val="single" w:color="000000" w:sz="8" w:space="0"/>
            </w:tcBorders>
            <w:shd w:val="clear" w:color="auto" w:fill="auto"/>
            <w:vAlign w:val="center"/>
          </w:tcPr>
          <w:p w14:paraId="534288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p>
        </w:tc>
        <w:tc>
          <w:tcPr>
            <w:tcW w:w="1047" w:type="dxa"/>
            <w:vMerge w:val="continue"/>
            <w:tcBorders>
              <w:left w:val="nil"/>
              <w:bottom w:val="single" w:color="000000" w:sz="8" w:space="0"/>
              <w:right w:val="single" w:color="000000" w:sz="8" w:space="0"/>
            </w:tcBorders>
            <w:shd w:val="clear" w:color="auto" w:fill="auto"/>
            <w:vAlign w:val="center"/>
          </w:tcPr>
          <w:p w14:paraId="68097B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5F13228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食用植物调和油</w:t>
            </w:r>
          </w:p>
        </w:tc>
        <w:tc>
          <w:tcPr>
            <w:tcW w:w="6132" w:type="dxa"/>
            <w:tcBorders>
              <w:top w:val="nil"/>
              <w:left w:val="nil"/>
              <w:bottom w:val="single" w:color="000000" w:sz="8" w:space="0"/>
              <w:right w:val="single" w:color="000000" w:sz="8" w:space="0"/>
            </w:tcBorders>
            <w:shd w:val="clear" w:color="auto" w:fill="auto"/>
            <w:vAlign w:val="center"/>
          </w:tcPr>
          <w:p w14:paraId="53CB5DAB">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酸价、过氧化值</w:t>
            </w:r>
          </w:p>
        </w:tc>
        <w:tc>
          <w:tcPr>
            <w:tcW w:w="1036" w:type="dxa"/>
            <w:tcBorders>
              <w:top w:val="nil"/>
              <w:left w:val="nil"/>
              <w:bottom w:val="single" w:color="000000" w:sz="8" w:space="0"/>
              <w:right w:val="single" w:color="000000" w:sz="8" w:space="0"/>
            </w:tcBorders>
            <w:shd w:val="clear" w:color="auto" w:fill="auto"/>
            <w:noWrap/>
            <w:vAlign w:val="center"/>
          </w:tcPr>
          <w:p w14:paraId="2F6AD96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CDFB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92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964E3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047" w:type="dxa"/>
            <w:vMerge w:val="restart"/>
            <w:tcBorders>
              <w:top w:val="single" w:color="000000" w:sz="8" w:space="0"/>
              <w:left w:val="nil"/>
              <w:bottom w:val="single" w:color="000000" w:sz="8" w:space="0"/>
              <w:right w:val="single" w:color="000000" w:sz="8" w:space="0"/>
            </w:tcBorders>
            <w:shd w:val="clear" w:color="auto" w:fill="auto"/>
            <w:vAlign w:val="center"/>
          </w:tcPr>
          <w:p w14:paraId="4FACD47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调味品</w:t>
            </w:r>
          </w:p>
        </w:tc>
        <w:tc>
          <w:tcPr>
            <w:tcW w:w="1047" w:type="dxa"/>
            <w:tcBorders>
              <w:top w:val="nil"/>
              <w:left w:val="nil"/>
              <w:bottom w:val="single" w:color="000000" w:sz="8" w:space="0"/>
              <w:right w:val="single" w:color="000000" w:sz="8" w:space="0"/>
            </w:tcBorders>
            <w:shd w:val="clear" w:color="auto" w:fill="auto"/>
            <w:vAlign w:val="center"/>
          </w:tcPr>
          <w:p w14:paraId="2158C6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酱类</w:t>
            </w:r>
          </w:p>
        </w:tc>
        <w:tc>
          <w:tcPr>
            <w:tcW w:w="1047" w:type="dxa"/>
            <w:tcBorders>
              <w:top w:val="nil"/>
              <w:left w:val="nil"/>
              <w:bottom w:val="single" w:color="000000" w:sz="8" w:space="0"/>
              <w:right w:val="single" w:color="000000" w:sz="8" w:space="0"/>
            </w:tcBorders>
            <w:shd w:val="clear" w:color="auto" w:fill="auto"/>
            <w:vAlign w:val="center"/>
          </w:tcPr>
          <w:p w14:paraId="6E7B1A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酿造酱</w:t>
            </w:r>
          </w:p>
        </w:tc>
        <w:tc>
          <w:tcPr>
            <w:tcW w:w="1109" w:type="dxa"/>
            <w:tcBorders>
              <w:top w:val="nil"/>
              <w:left w:val="nil"/>
              <w:bottom w:val="single" w:color="000000" w:sz="8" w:space="0"/>
              <w:right w:val="single" w:color="000000" w:sz="8" w:space="0"/>
            </w:tcBorders>
            <w:shd w:val="clear" w:color="auto" w:fill="auto"/>
            <w:vAlign w:val="center"/>
          </w:tcPr>
          <w:p w14:paraId="17D4AC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黄豆酱、甜面酱等</w:t>
            </w:r>
          </w:p>
        </w:tc>
        <w:tc>
          <w:tcPr>
            <w:tcW w:w="6132" w:type="dxa"/>
            <w:tcBorders>
              <w:top w:val="nil"/>
              <w:left w:val="nil"/>
              <w:bottom w:val="single" w:color="000000" w:sz="8" w:space="0"/>
              <w:right w:val="single" w:color="000000" w:sz="8" w:space="0"/>
            </w:tcBorders>
            <w:shd w:val="clear" w:color="auto" w:fill="auto"/>
            <w:vAlign w:val="center"/>
          </w:tcPr>
          <w:p w14:paraId="36202E4D">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氨基酸态氮、黄曲霉毒素B</w:t>
            </w:r>
            <w:r>
              <w:rPr>
                <w:rStyle w:val="54"/>
                <w:rFonts w:hint="eastAsia" w:ascii="宋体" w:hAnsi="宋体" w:eastAsia="宋体" w:cs="宋体"/>
                <w:color w:val="auto"/>
                <w:sz w:val="24"/>
                <w:szCs w:val="24"/>
                <w:lang w:val="en-US" w:eastAsia="zh-CN" w:bidi="ar"/>
              </w:rPr>
              <w:t>1</w:t>
            </w:r>
            <w:r>
              <w:rPr>
                <w:rStyle w:val="55"/>
                <w:rFonts w:hint="eastAsia" w:ascii="宋体" w:hAnsi="宋体" w:eastAsia="宋体" w:cs="宋体"/>
                <w:color w:val="auto"/>
                <w:sz w:val="24"/>
                <w:szCs w:val="24"/>
                <w:lang w:val="en-US" w:eastAsia="zh-CN" w:bidi="ar"/>
              </w:rPr>
              <w:t>、苯甲酸及其钠盐（以苯甲酸计）、山梨酸及其钾盐（以山梨酸计）、脱氢乙酸及其钠盐（以脱氢乙酸计）、防腐剂混合使用时各自用量占其最大使用量的比例之和、糖精钠（以糖精计）、甜蜜素（以环己基氨基磺酸计）、安赛蜜、大肠菌群</w:t>
            </w:r>
          </w:p>
        </w:tc>
        <w:tc>
          <w:tcPr>
            <w:tcW w:w="1036" w:type="dxa"/>
            <w:tcBorders>
              <w:top w:val="nil"/>
              <w:left w:val="nil"/>
              <w:bottom w:val="single" w:color="000000" w:sz="8" w:space="0"/>
              <w:right w:val="single" w:color="000000" w:sz="8" w:space="0"/>
            </w:tcBorders>
            <w:shd w:val="clear" w:color="auto" w:fill="auto"/>
            <w:noWrap/>
            <w:vAlign w:val="center"/>
          </w:tcPr>
          <w:p w14:paraId="37D96F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75736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8B052FD">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110EE479">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27B02A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香辛料类</w:t>
            </w:r>
          </w:p>
        </w:tc>
        <w:tc>
          <w:tcPr>
            <w:tcW w:w="1047" w:type="dxa"/>
            <w:tcBorders>
              <w:top w:val="nil"/>
              <w:left w:val="nil"/>
              <w:bottom w:val="single" w:color="000000" w:sz="8" w:space="0"/>
              <w:right w:val="single" w:color="000000" w:sz="8" w:space="0"/>
            </w:tcBorders>
            <w:shd w:val="clear" w:color="auto" w:fill="auto"/>
            <w:vAlign w:val="center"/>
          </w:tcPr>
          <w:p w14:paraId="501A434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香辛料类</w:t>
            </w:r>
          </w:p>
        </w:tc>
        <w:tc>
          <w:tcPr>
            <w:tcW w:w="1109" w:type="dxa"/>
            <w:tcBorders>
              <w:top w:val="nil"/>
              <w:left w:val="nil"/>
              <w:bottom w:val="single" w:color="000000" w:sz="8" w:space="0"/>
              <w:right w:val="single" w:color="000000" w:sz="8" w:space="0"/>
            </w:tcBorders>
            <w:shd w:val="clear" w:color="auto" w:fill="auto"/>
            <w:vAlign w:val="center"/>
          </w:tcPr>
          <w:p w14:paraId="7B61BD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香辛料调味油</w:t>
            </w:r>
          </w:p>
        </w:tc>
        <w:tc>
          <w:tcPr>
            <w:tcW w:w="6132" w:type="dxa"/>
            <w:tcBorders>
              <w:top w:val="nil"/>
              <w:left w:val="nil"/>
              <w:bottom w:val="single" w:color="000000" w:sz="8" w:space="0"/>
              <w:right w:val="single" w:color="000000" w:sz="8" w:space="0"/>
            </w:tcBorders>
            <w:shd w:val="clear" w:color="auto" w:fill="auto"/>
            <w:vAlign w:val="center"/>
          </w:tcPr>
          <w:p w14:paraId="6AFEB168">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酸价/酸值、过氧化值</w:t>
            </w:r>
          </w:p>
        </w:tc>
        <w:tc>
          <w:tcPr>
            <w:tcW w:w="1036" w:type="dxa"/>
            <w:tcBorders>
              <w:top w:val="nil"/>
              <w:left w:val="nil"/>
              <w:bottom w:val="single" w:color="000000" w:sz="8" w:space="0"/>
              <w:right w:val="single" w:color="000000" w:sz="8" w:space="0"/>
            </w:tcBorders>
            <w:shd w:val="clear" w:color="auto" w:fill="auto"/>
            <w:noWrap/>
            <w:vAlign w:val="center"/>
          </w:tcPr>
          <w:p w14:paraId="29B88B0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2BF36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646FF30">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7F255427">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4D1EB7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调味料</w:t>
            </w:r>
          </w:p>
        </w:tc>
        <w:tc>
          <w:tcPr>
            <w:tcW w:w="1047" w:type="dxa"/>
            <w:vMerge w:val="restart"/>
            <w:tcBorders>
              <w:top w:val="nil"/>
              <w:left w:val="nil"/>
              <w:bottom w:val="single" w:color="000000" w:sz="8" w:space="0"/>
              <w:right w:val="single" w:color="000000" w:sz="8" w:space="0"/>
            </w:tcBorders>
            <w:shd w:val="clear" w:color="auto" w:fill="auto"/>
            <w:vAlign w:val="center"/>
          </w:tcPr>
          <w:p w14:paraId="52DD04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固体复合调味料</w:t>
            </w:r>
          </w:p>
        </w:tc>
        <w:tc>
          <w:tcPr>
            <w:tcW w:w="1109" w:type="dxa"/>
            <w:tcBorders>
              <w:top w:val="nil"/>
              <w:left w:val="nil"/>
              <w:bottom w:val="single" w:color="000000" w:sz="8" w:space="0"/>
              <w:right w:val="single" w:color="000000" w:sz="8" w:space="0"/>
            </w:tcBorders>
            <w:shd w:val="clear" w:color="auto" w:fill="auto"/>
            <w:vAlign w:val="center"/>
          </w:tcPr>
          <w:p w14:paraId="1DA76F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鸡粉、鸡精调味料</w:t>
            </w:r>
          </w:p>
        </w:tc>
        <w:tc>
          <w:tcPr>
            <w:tcW w:w="6132" w:type="dxa"/>
            <w:tcBorders>
              <w:top w:val="nil"/>
              <w:left w:val="nil"/>
              <w:bottom w:val="single" w:color="000000" w:sz="8" w:space="0"/>
              <w:right w:val="single" w:color="000000" w:sz="8" w:space="0"/>
            </w:tcBorders>
            <w:shd w:val="clear" w:color="auto" w:fill="auto"/>
            <w:vAlign w:val="center"/>
          </w:tcPr>
          <w:p w14:paraId="45C89636">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谷氨酸钠、呈味核苷酸二钠、铅（以Pb计）、糖精钠（以糖精计）、甜蜜素（以环己基氨基磺酸计）、安赛蜜、菌落总数、大肠菌群、总氮(以N计)</w:t>
            </w:r>
          </w:p>
        </w:tc>
        <w:tc>
          <w:tcPr>
            <w:tcW w:w="1036" w:type="dxa"/>
            <w:tcBorders>
              <w:top w:val="nil"/>
              <w:left w:val="nil"/>
              <w:bottom w:val="single" w:color="000000" w:sz="8" w:space="0"/>
              <w:right w:val="single" w:color="000000" w:sz="8" w:space="0"/>
            </w:tcBorders>
            <w:shd w:val="clear" w:color="auto" w:fill="auto"/>
            <w:noWrap/>
            <w:vAlign w:val="center"/>
          </w:tcPr>
          <w:p w14:paraId="7810D84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E1C9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973D4CB">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0C074C4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AAF773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60108B6">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5552F6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其他固体调味料</w:t>
            </w:r>
          </w:p>
        </w:tc>
        <w:tc>
          <w:tcPr>
            <w:tcW w:w="6132" w:type="dxa"/>
            <w:tcBorders>
              <w:top w:val="nil"/>
              <w:left w:val="nil"/>
              <w:bottom w:val="single" w:color="000000" w:sz="8" w:space="0"/>
              <w:right w:val="single" w:color="000000" w:sz="8" w:space="0"/>
            </w:tcBorders>
            <w:shd w:val="clear" w:color="auto" w:fill="auto"/>
            <w:vAlign w:val="center"/>
          </w:tcPr>
          <w:p w14:paraId="35CEB9BA">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苏丹红I、苏丹红II、苏丹红III、苏丹红IV、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p>
        </w:tc>
        <w:tc>
          <w:tcPr>
            <w:tcW w:w="1036" w:type="dxa"/>
            <w:tcBorders>
              <w:top w:val="nil"/>
              <w:left w:val="nil"/>
              <w:bottom w:val="single" w:color="000000" w:sz="8" w:space="0"/>
              <w:right w:val="single" w:color="000000" w:sz="8" w:space="0"/>
            </w:tcBorders>
            <w:shd w:val="clear" w:color="auto" w:fill="auto"/>
            <w:noWrap/>
            <w:vAlign w:val="center"/>
          </w:tcPr>
          <w:p w14:paraId="19CBC9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D2E1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0B1DC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1047" w:type="dxa"/>
            <w:vMerge w:val="restart"/>
            <w:tcBorders>
              <w:top w:val="single" w:color="000000" w:sz="8" w:space="0"/>
              <w:left w:val="nil"/>
              <w:bottom w:val="single" w:color="000000" w:sz="8" w:space="0"/>
              <w:right w:val="single" w:color="000000" w:sz="8" w:space="0"/>
            </w:tcBorders>
            <w:shd w:val="clear" w:color="auto" w:fill="auto"/>
            <w:vAlign w:val="center"/>
          </w:tcPr>
          <w:p w14:paraId="54DD4B8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肉制品</w:t>
            </w:r>
          </w:p>
        </w:tc>
        <w:tc>
          <w:tcPr>
            <w:tcW w:w="1047" w:type="dxa"/>
            <w:vMerge w:val="restart"/>
            <w:tcBorders>
              <w:top w:val="nil"/>
              <w:left w:val="nil"/>
              <w:bottom w:val="single" w:color="000000" w:sz="8" w:space="0"/>
              <w:right w:val="single" w:color="000000" w:sz="8" w:space="0"/>
            </w:tcBorders>
            <w:shd w:val="clear" w:color="auto" w:fill="auto"/>
            <w:vAlign w:val="center"/>
          </w:tcPr>
          <w:p w14:paraId="29AC0A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预制肉制品</w:t>
            </w:r>
          </w:p>
        </w:tc>
        <w:tc>
          <w:tcPr>
            <w:tcW w:w="1047" w:type="dxa"/>
            <w:tcBorders>
              <w:top w:val="nil"/>
              <w:left w:val="nil"/>
              <w:bottom w:val="single" w:color="000000" w:sz="8" w:space="0"/>
              <w:right w:val="single" w:color="000000" w:sz="8" w:space="0"/>
            </w:tcBorders>
            <w:shd w:val="clear" w:color="auto" w:fill="auto"/>
            <w:vAlign w:val="center"/>
          </w:tcPr>
          <w:p w14:paraId="7CE9C4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调理肉制品</w:t>
            </w:r>
          </w:p>
        </w:tc>
        <w:tc>
          <w:tcPr>
            <w:tcW w:w="1109" w:type="dxa"/>
            <w:tcBorders>
              <w:top w:val="nil"/>
              <w:left w:val="nil"/>
              <w:bottom w:val="single" w:color="000000" w:sz="8" w:space="0"/>
              <w:right w:val="single" w:color="000000" w:sz="8" w:space="0"/>
            </w:tcBorders>
            <w:shd w:val="clear" w:color="auto" w:fill="auto"/>
            <w:vAlign w:val="center"/>
          </w:tcPr>
          <w:p w14:paraId="067711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调理肉制品(非速冻)</w:t>
            </w:r>
          </w:p>
        </w:tc>
        <w:tc>
          <w:tcPr>
            <w:tcW w:w="6132" w:type="dxa"/>
            <w:tcBorders>
              <w:top w:val="nil"/>
              <w:left w:val="nil"/>
              <w:bottom w:val="single" w:color="000000" w:sz="8" w:space="0"/>
              <w:right w:val="single" w:color="000000" w:sz="8" w:space="0"/>
            </w:tcBorders>
            <w:shd w:val="clear" w:color="auto" w:fill="auto"/>
            <w:vAlign w:val="center"/>
          </w:tcPr>
          <w:p w14:paraId="183A30BC">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苯甲酸及其钠盐（以苯甲酸计）、山梨酸及其钾盐（以山梨酸计）、脱氢乙酸及其钠盐（以脱氢乙酸计）</w:t>
            </w:r>
          </w:p>
        </w:tc>
        <w:tc>
          <w:tcPr>
            <w:tcW w:w="1036" w:type="dxa"/>
            <w:tcBorders>
              <w:top w:val="nil"/>
              <w:left w:val="nil"/>
              <w:bottom w:val="single" w:color="000000" w:sz="8" w:space="0"/>
              <w:right w:val="single" w:color="000000" w:sz="8" w:space="0"/>
            </w:tcBorders>
            <w:shd w:val="clear" w:color="auto" w:fill="auto"/>
            <w:noWrap/>
            <w:vAlign w:val="center"/>
          </w:tcPr>
          <w:p w14:paraId="22EF39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78658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D000E5">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2ECB560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B9D4811">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28E0B2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腌腊肉制品</w:t>
            </w:r>
          </w:p>
        </w:tc>
        <w:tc>
          <w:tcPr>
            <w:tcW w:w="1109" w:type="dxa"/>
            <w:tcBorders>
              <w:top w:val="nil"/>
              <w:left w:val="nil"/>
              <w:bottom w:val="single" w:color="000000" w:sz="8" w:space="0"/>
              <w:right w:val="single" w:color="000000" w:sz="8" w:space="0"/>
            </w:tcBorders>
            <w:shd w:val="clear" w:color="auto" w:fill="auto"/>
            <w:vAlign w:val="center"/>
          </w:tcPr>
          <w:p w14:paraId="7BB335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腌腊肉制品</w:t>
            </w:r>
          </w:p>
        </w:tc>
        <w:tc>
          <w:tcPr>
            <w:tcW w:w="6132" w:type="dxa"/>
            <w:tcBorders>
              <w:top w:val="nil"/>
              <w:left w:val="nil"/>
              <w:bottom w:val="single" w:color="000000" w:sz="8" w:space="0"/>
              <w:right w:val="single" w:color="000000" w:sz="8" w:space="0"/>
            </w:tcBorders>
            <w:shd w:val="clear" w:color="auto" w:fill="auto"/>
            <w:vAlign w:val="center"/>
          </w:tcPr>
          <w:p w14:paraId="05AABE74">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过氧化值（以脂肪计）、铅（以Pb计）、总砷（以As计）、亚硝酸盐（以亚硝酸钠计）、苯甲酸及其钠盐（以苯甲酸计）、山梨酸及其钾盐（以山梨酸计）、脱氢乙酸及其钠盐（以脱氢乙酸计）、合成着色剂（柠檬黄、日落黄、胭脂红、诱惑红、苋菜红、酸性红）、氯霉素、红2G</w:t>
            </w:r>
          </w:p>
        </w:tc>
        <w:tc>
          <w:tcPr>
            <w:tcW w:w="1036" w:type="dxa"/>
            <w:tcBorders>
              <w:top w:val="nil"/>
              <w:left w:val="nil"/>
              <w:bottom w:val="single" w:color="000000" w:sz="8" w:space="0"/>
              <w:right w:val="single" w:color="000000" w:sz="8" w:space="0"/>
            </w:tcBorders>
            <w:shd w:val="clear" w:color="auto" w:fill="auto"/>
            <w:noWrap/>
            <w:vAlign w:val="center"/>
          </w:tcPr>
          <w:p w14:paraId="3258EA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27D7C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FECE0B">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03BC4C48">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51485B0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熟肉制品</w:t>
            </w:r>
          </w:p>
        </w:tc>
        <w:tc>
          <w:tcPr>
            <w:tcW w:w="1047" w:type="dxa"/>
            <w:tcBorders>
              <w:top w:val="nil"/>
              <w:left w:val="nil"/>
              <w:bottom w:val="single" w:color="000000" w:sz="8" w:space="0"/>
              <w:right w:val="single" w:color="000000" w:sz="8" w:space="0"/>
            </w:tcBorders>
            <w:shd w:val="clear" w:color="auto" w:fill="auto"/>
            <w:vAlign w:val="center"/>
          </w:tcPr>
          <w:p w14:paraId="424CB20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发酵肉制品</w:t>
            </w:r>
          </w:p>
        </w:tc>
        <w:tc>
          <w:tcPr>
            <w:tcW w:w="1109" w:type="dxa"/>
            <w:tcBorders>
              <w:top w:val="nil"/>
              <w:left w:val="nil"/>
              <w:bottom w:val="single" w:color="000000" w:sz="8" w:space="0"/>
              <w:right w:val="single" w:color="000000" w:sz="8" w:space="0"/>
            </w:tcBorders>
            <w:shd w:val="clear" w:color="auto" w:fill="auto"/>
            <w:vAlign w:val="center"/>
          </w:tcPr>
          <w:p w14:paraId="1A413C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发酵肉制品</w:t>
            </w:r>
          </w:p>
        </w:tc>
        <w:tc>
          <w:tcPr>
            <w:tcW w:w="6132" w:type="dxa"/>
            <w:tcBorders>
              <w:top w:val="nil"/>
              <w:left w:val="nil"/>
              <w:bottom w:val="single" w:color="000000" w:sz="8" w:space="0"/>
              <w:right w:val="single" w:color="000000" w:sz="8" w:space="0"/>
            </w:tcBorders>
            <w:shd w:val="clear" w:color="auto" w:fill="auto"/>
            <w:vAlign w:val="center"/>
          </w:tcPr>
          <w:p w14:paraId="7447D9D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亚硝酸盐（以亚硝酸钠计）、沙门氏菌、金黄色葡萄球菌、单核细胞增生李斯特氏菌、致泻大肠埃希氏菌</w:t>
            </w:r>
          </w:p>
        </w:tc>
        <w:tc>
          <w:tcPr>
            <w:tcW w:w="1036" w:type="dxa"/>
            <w:tcBorders>
              <w:top w:val="nil"/>
              <w:left w:val="nil"/>
              <w:bottom w:val="single" w:color="000000" w:sz="8" w:space="0"/>
              <w:right w:val="single" w:color="000000" w:sz="8" w:space="0"/>
            </w:tcBorders>
            <w:shd w:val="clear" w:color="auto" w:fill="auto"/>
            <w:noWrap/>
            <w:vAlign w:val="center"/>
          </w:tcPr>
          <w:p w14:paraId="7300DC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4EE30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5E12C97">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5C1AF663">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75F260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熟肉制品</w:t>
            </w:r>
          </w:p>
        </w:tc>
        <w:tc>
          <w:tcPr>
            <w:tcW w:w="1047" w:type="dxa"/>
            <w:tcBorders>
              <w:top w:val="nil"/>
              <w:left w:val="nil"/>
              <w:bottom w:val="single" w:color="000000" w:sz="8" w:space="0"/>
              <w:right w:val="single" w:color="000000" w:sz="8" w:space="0"/>
            </w:tcBorders>
            <w:shd w:val="clear" w:color="auto" w:fill="auto"/>
            <w:vAlign w:val="center"/>
          </w:tcPr>
          <w:p w14:paraId="2DCD2F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油炸肉制品</w:t>
            </w:r>
          </w:p>
        </w:tc>
        <w:tc>
          <w:tcPr>
            <w:tcW w:w="1109" w:type="dxa"/>
            <w:tcBorders>
              <w:top w:val="nil"/>
              <w:left w:val="nil"/>
              <w:bottom w:val="single" w:color="000000" w:sz="8" w:space="0"/>
              <w:right w:val="single" w:color="000000" w:sz="8" w:space="0"/>
            </w:tcBorders>
            <w:shd w:val="clear" w:color="auto" w:fill="auto"/>
            <w:vAlign w:val="center"/>
          </w:tcPr>
          <w:p w14:paraId="016AA6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油炸肉制品</w:t>
            </w:r>
          </w:p>
        </w:tc>
        <w:tc>
          <w:tcPr>
            <w:tcW w:w="6132" w:type="dxa"/>
            <w:tcBorders>
              <w:top w:val="nil"/>
              <w:left w:val="nil"/>
              <w:bottom w:val="single" w:color="000000" w:sz="8" w:space="0"/>
              <w:right w:val="single" w:color="000000" w:sz="8" w:space="0"/>
            </w:tcBorders>
            <w:shd w:val="clear" w:color="auto" w:fill="auto"/>
            <w:vAlign w:val="center"/>
          </w:tcPr>
          <w:p w14:paraId="32470AB3">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N-二甲基亚硝胺、亚硝酸盐（以亚硝酸钠计）、苯甲酸及其钠盐（以苯甲酸计）、山梨酸及其钾盐（以山梨酸计）、沙门氏菌、金黄色葡萄球菌、单核细胞增生李斯特氏菌、致泻大肠埃希氏菌</w:t>
            </w:r>
          </w:p>
        </w:tc>
        <w:tc>
          <w:tcPr>
            <w:tcW w:w="1036" w:type="dxa"/>
            <w:tcBorders>
              <w:top w:val="nil"/>
              <w:left w:val="nil"/>
              <w:bottom w:val="single" w:color="000000" w:sz="8" w:space="0"/>
              <w:right w:val="single" w:color="000000" w:sz="8" w:space="0"/>
            </w:tcBorders>
            <w:shd w:val="clear" w:color="auto" w:fill="auto"/>
            <w:noWrap/>
            <w:vAlign w:val="center"/>
          </w:tcPr>
          <w:p w14:paraId="77F5EA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F538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D3246FF">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7916EAF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D74BD8A">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55D02E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熟肉干制品</w:t>
            </w:r>
          </w:p>
        </w:tc>
        <w:tc>
          <w:tcPr>
            <w:tcW w:w="1109" w:type="dxa"/>
            <w:tcBorders>
              <w:top w:val="nil"/>
              <w:left w:val="nil"/>
              <w:bottom w:val="single" w:color="000000" w:sz="8" w:space="0"/>
              <w:right w:val="single" w:color="000000" w:sz="8" w:space="0"/>
            </w:tcBorders>
            <w:shd w:val="clear" w:color="auto" w:fill="auto"/>
            <w:vAlign w:val="center"/>
          </w:tcPr>
          <w:p w14:paraId="10B75A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熟肉干制品</w:t>
            </w:r>
          </w:p>
        </w:tc>
        <w:tc>
          <w:tcPr>
            <w:tcW w:w="6132" w:type="dxa"/>
            <w:tcBorders>
              <w:top w:val="nil"/>
              <w:left w:val="nil"/>
              <w:bottom w:val="single" w:color="000000" w:sz="8" w:space="0"/>
              <w:right w:val="single" w:color="000000" w:sz="8" w:space="0"/>
            </w:tcBorders>
            <w:shd w:val="clear" w:color="auto" w:fill="auto"/>
            <w:vAlign w:val="center"/>
          </w:tcPr>
          <w:p w14:paraId="5579CDDD">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N-二甲基亚硝胺、苯甲酸及其钠盐（以苯甲酸计）、山梨酸及其钾盐（以山梨酸计）、脱氢乙酸及其钠盐（以脱氢乙酸计）、防腐剂混合使用时各自用量占其最大使用量的比例之和、合成着色剂（胭脂红、诱惑红）、氯霉素、菌落总数、大肠菌群、沙门氏菌、金黄色葡萄球菌、单核细胞增生李斯特氏菌、致泻大肠埃希氏菌</w:t>
            </w:r>
          </w:p>
        </w:tc>
        <w:tc>
          <w:tcPr>
            <w:tcW w:w="1036" w:type="dxa"/>
            <w:tcBorders>
              <w:top w:val="nil"/>
              <w:left w:val="nil"/>
              <w:bottom w:val="single" w:color="000000" w:sz="8" w:space="0"/>
              <w:right w:val="single" w:color="000000" w:sz="8" w:space="0"/>
            </w:tcBorders>
            <w:shd w:val="clear" w:color="auto" w:fill="auto"/>
            <w:noWrap/>
            <w:vAlign w:val="center"/>
          </w:tcPr>
          <w:p w14:paraId="37220C9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1DB0C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A34A652">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3E52D48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67B3578">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359394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熏烧烤肉制品</w:t>
            </w:r>
          </w:p>
        </w:tc>
        <w:tc>
          <w:tcPr>
            <w:tcW w:w="1109" w:type="dxa"/>
            <w:tcBorders>
              <w:top w:val="nil"/>
              <w:left w:val="nil"/>
              <w:bottom w:val="single" w:color="000000" w:sz="8" w:space="0"/>
              <w:right w:val="single" w:color="000000" w:sz="8" w:space="0"/>
            </w:tcBorders>
            <w:shd w:val="clear" w:color="auto" w:fill="auto"/>
            <w:vAlign w:val="center"/>
          </w:tcPr>
          <w:p w14:paraId="390AF9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熏烧烤肉制品</w:t>
            </w:r>
          </w:p>
        </w:tc>
        <w:tc>
          <w:tcPr>
            <w:tcW w:w="6132" w:type="dxa"/>
            <w:tcBorders>
              <w:top w:val="nil"/>
              <w:left w:val="nil"/>
              <w:bottom w:val="single" w:color="000000" w:sz="8" w:space="0"/>
              <w:right w:val="single" w:color="000000" w:sz="8" w:space="0"/>
            </w:tcBorders>
            <w:shd w:val="clear" w:color="auto" w:fill="auto"/>
            <w:vAlign w:val="center"/>
          </w:tcPr>
          <w:p w14:paraId="2816EBDC">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苯并[a]芘、N-二甲基亚硝胺、亚硝酸盐（以亚硝酸钠计）、苯甲酸及其钠盐（以苯甲酸计）、山梨酸及其钾盐（以山梨酸计）、纳他霉素、合成着色剂（柠檬黄、日落黄、胭脂红）、氯霉素、菌落总数、大肠菌群、沙门氏菌、金黄色葡萄球菌、单核细胞增生李斯特氏菌、致泻大肠埃希氏菌</w:t>
            </w:r>
          </w:p>
        </w:tc>
        <w:tc>
          <w:tcPr>
            <w:tcW w:w="1036" w:type="dxa"/>
            <w:tcBorders>
              <w:top w:val="nil"/>
              <w:left w:val="nil"/>
              <w:bottom w:val="single" w:color="000000" w:sz="8" w:space="0"/>
              <w:right w:val="single" w:color="000000" w:sz="8" w:space="0"/>
            </w:tcBorders>
            <w:shd w:val="clear" w:color="auto" w:fill="auto"/>
            <w:noWrap/>
            <w:vAlign w:val="center"/>
          </w:tcPr>
          <w:p w14:paraId="3C4A1F5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23208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4B0E2439">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5225C61D">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BCED11D">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38712E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熏煮香肠火腿制品</w:t>
            </w:r>
          </w:p>
        </w:tc>
        <w:tc>
          <w:tcPr>
            <w:tcW w:w="1109" w:type="dxa"/>
            <w:tcBorders>
              <w:top w:val="nil"/>
              <w:left w:val="nil"/>
              <w:bottom w:val="single" w:color="000000" w:sz="8" w:space="0"/>
              <w:right w:val="single" w:color="000000" w:sz="8" w:space="0"/>
            </w:tcBorders>
            <w:shd w:val="clear" w:color="auto" w:fill="auto"/>
            <w:vAlign w:val="center"/>
          </w:tcPr>
          <w:p w14:paraId="469042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熏煮香肠火腿制品</w:t>
            </w:r>
          </w:p>
        </w:tc>
        <w:tc>
          <w:tcPr>
            <w:tcW w:w="6132" w:type="dxa"/>
            <w:tcBorders>
              <w:top w:val="nil"/>
              <w:left w:val="nil"/>
              <w:bottom w:val="single" w:color="000000" w:sz="8" w:space="0"/>
              <w:right w:val="single" w:color="000000" w:sz="8" w:space="0"/>
            </w:tcBorders>
            <w:shd w:val="clear" w:color="auto" w:fill="auto"/>
            <w:vAlign w:val="center"/>
          </w:tcPr>
          <w:p w14:paraId="3D7CEF56">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亚硝酸盐（以亚硝酸钠计）、苯甲酸及其钠盐（以苯甲酸计）、山梨酸及其钾盐（以山梨酸计）、脱氢乙酸及其钠盐（以脱氢乙酸计）、防腐剂混合使用时各自用量占其最大使用量的比例之和、合成着色剂（胭脂红、诱惑红）、氯霉素、菌落总数、大肠菌群、沙门氏菌、金黄色葡萄球菌、单核细胞增生李斯特氏菌、致泻大肠埃希氏菌</w:t>
            </w:r>
          </w:p>
        </w:tc>
        <w:tc>
          <w:tcPr>
            <w:tcW w:w="1036" w:type="dxa"/>
            <w:tcBorders>
              <w:top w:val="nil"/>
              <w:left w:val="nil"/>
              <w:bottom w:val="single" w:color="000000" w:sz="8" w:space="0"/>
              <w:right w:val="single" w:color="000000" w:sz="8" w:space="0"/>
            </w:tcBorders>
            <w:shd w:val="clear" w:color="auto" w:fill="auto"/>
            <w:noWrap/>
            <w:vAlign w:val="center"/>
          </w:tcPr>
          <w:p w14:paraId="1BCB96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251A2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jc w:val="center"/>
        </w:trPr>
        <w:tc>
          <w:tcPr>
            <w:tcW w:w="92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6D05F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1047" w:type="dxa"/>
            <w:vMerge w:val="restart"/>
            <w:tcBorders>
              <w:top w:val="single" w:color="000000" w:sz="8" w:space="0"/>
              <w:left w:val="nil"/>
              <w:bottom w:val="single" w:color="000000" w:sz="8" w:space="0"/>
              <w:right w:val="single" w:color="000000" w:sz="8" w:space="0"/>
            </w:tcBorders>
            <w:shd w:val="clear" w:color="auto" w:fill="auto"/>
            <w:vAlign w:val="center"/>
          </w:tcPr>
          <w:p w14:paraId="230EC5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乳制品</w:t>
            </w:r>
          </w:p>
        </w:tc>
        <w:tc>
          <w:tcPr>
            <w:tcW w:w="1047" w:type="dxa"/>
            <w:vMerge w:val="restart"/>
            <w:tcBorders>
              <w:top w:val="nil"/>
              <w:left w:val="nil"/>
              <w:bottom w:val="single" w:color="000000" w:sz="8" w:space="0"/>
              <w:right w:val="single" w:color="000000" w:sz="8" w:space="0"/>
            </w:tcBorders>
            <w:shd w:val="clear" w:color="auto" w:fill="auto"/>
            <w:vAlign w:val="center"/>
          </w:tcPr>
          <w:p w14:paraId="20B618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乳制品</w:t>
            </w:r>
          </w:p>
        </w:tc>
        <w:tc>
          <w:tcPr>
            <w:tcW w:w="1047" w:type="dxa"/>
            <w:vMerge w:val="restart"/>
            <w:tcBorders>
              <w:top w:val="nil"/>
              <w:left w:val="nil"/>
              <w:bottom w:val="single" w:color="000000" w:sz="8" w:space="0"/>
              <w:right w:val="single" w:color="000000" w:sz="8" w:space="0"/>
            </w:tcBorders>
            <w:shd w:val="clear" w:color="auto" w:fill="auto"/>
            <w:vAlign w:val="center"/>
          </w:tcPr>
          <w:p w14:paraId="35BA14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液体乳</w:t>
            </w:r>
          </w:p>
        </w:tc>
        <w:tc>
          <w:tcPr>
            <w:tcW w:w="1109" w:type="dxa"/>
            <w:tcBorders>
              <w:top w:val="nil"/>
              <w:left w:val="nil"/>
              <w:bottom w:val="single" w:color="000000" w:sz="8" w:space="0"/>
              <w:right w:val="single" w:color="000000" w:sz="8" w:space="0"/>
            </w:tcBorders>
            <w:shd w:val="clear" w:color="auto" w:fill="auto"/>
            <w:vAlign w:val="center"/>
          </w:tcPr>
          <w:p w14:paraId="6FFC78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高温杀菌乳</w:t>
            </w:r>
          </w:p>
        </w:tc>
        <w:tc>
          <w:tcPr>
            <w:tcW w:w="6132" w:type="dxa"/>
            <w:tcBorders>
              <w:top w:val="nil"/>
              <w:left w:val="nil"/>
              <w:bottom w:val="single" w:color="000000" w:sz="8" w:space="0"/>
              <w:right w:val="single" w:color="000000" w:sz="8" w:space="0"/>
            </w:tcBorders>
            <w:shd w:val="clear" w:color="auto" w:fill="auto"/>
            <w:vAlign w:val="center"/>
          </w:tcPr>
          <w:p w14:paraId="526A4EB6">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蛋白质、酸度、三聚氰胺、铅（以Pb计）、沙门氏菌、菌落总数、大肠菌群、丙二醇、黄曲霉毒素M</w:t>
            </w:r>
            <w:r>
              <w:rPr>
                <w:rStyle w:val="56"/>
                <w:rFonts w:hint="eastAsia" w:ascii="宋体" w:hAnsi="宋体" w:eastAsia="宋体" w:cs="宋体"/>
                <w:color w:val="auto"/>
                <w:sz w:val="24"/>
                <w:szCs w:val="24"/>
                <w:lang w:val="en-US" w:eastAsia="zh-CN" w:bidi="ar"/>
              </w:rPr>
              <w:t>₁</w:t>
            </w:r>
          </w:p>
        </w:tc>
        <w:tc>
          <w:tcPr>
            <w:tcW w:w="1036" w:type="dxa"/>
            <w:tcBorders>
              <w:top w:val="nil"/>
              <w:left w:val="nil"/>
              <w:bottom w:val="single" w:color="000000" w:sz="8" w:space="0"/>
              <w:right w:val="single" w:color="000000" w:sz="8" w:space="0"/>
            </w:tcBorders>
            <w:shd w:val="clear" w:color="auto" w:fill="auto"/>
            <w:noWrap/>
            <w:vAlign w:val="center"/>
          </w:tcPr>
          <w:p w14:paraId="13FB59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0BAC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D476FEA">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2A4DC9D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6AEA22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711C966">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51CB5A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发酵乳</w:t>
            </w:r>
          </w:p>
        </w:tc>
        <w:tc>
          <w:tcPr>
            <w:tcW w:w="6132" w:type="dxa"/>
            <w:tcBorders>
              <w:top w:val="nil"/>
              <w:left w:val="nil"/>
              <w:bottom w:val="single" w:color="000000" w:sz="8" w:space="0"/>
              <w:right w:val="single" w:color="000000" w:sz="8" w:space="0"/>
            </w:tcBorders>
            <w:shd w:val="clear" w:color="auto" w:fill="auto"/>
            <w:vAlign w:val="center"/>
          </w:tcPr>
          <w:p w14:paraId="13EF3421">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脂肪、蛋白质、酸度、三聚氰胺、铅（以Pb计）、山梨酸及其钾盐（以山梨酸计）、甜蜜素（以环已基氨基磺酸计）、阿斯巴甜、安赛蜜、金黄色葡萄球菌、沙门氏菌、大肠菌群、霉菌、黄曲霉毒素M</w:t>
            </w:r>
            <w:r>
              <w:rPr>
                <w:rStyle w:val="56"/>
                <w:rFonts w:hint="eastAsia" w:ascii="宋体" w:hAnsi="宋体" w:eastAsia="宋体" w:cs="宋体"/>
                <w:color w:val="auto"/>
                <w:sz w:val="24"/>
                <w:szCs w:val="24"/>
                <w:lang w:val="en-US" w:eastAsia="zh-CN" w:bidi="ar"/>
              </w:rPr>
              <w:t>₁</w:t>
            </w:r>
          </w:p>
        </w:tc>
        <w:tc>
          <w:tcPr>
            <w:tcW w:w="1036" w:type="dxa"/>
            <w:tcBorders>
              <w:top w:val="nil"/>
              <w:left w:val="nil"/>
              <w:bottom w:val="single" w:color="000000" w:sz="8" w:space="0"/>
              <w:right w:val="single" w:color="000000" w:sz="8" w:space="0"/>
            </w:tcBorders>
            <w:shd w:val="clear" w:color="auto" w:fill="auto"/>
            <w:noWrap/>
            <w:vAlign w:val="center"/>
          </w:tcPr>
          <w:p w14:paraId="69D4F3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4C0C0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1ECDD7BE">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7F00D26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E645F8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1348A34">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56B835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调制乳</w:t>
            </w:r>
          </w:p>
        </w:tc>
        <w:tc>
          <w:tcPr>
            <w:tcW w:w="6132" w:type="dxa"/>
            <w:tcBorders>
              <w:top w:val="nil"/>
              <w:left w:val="nil"/>
              <w:bottom w:val="single" w:color="000000" w:sz="8" w:space="0"/>
              <w:right w:val="single" w:color="000000" w:sz="8" w:space="0"/>
            </w:tcBorders>
            <w:shd w:val="clear" w:color="auto" w:fill="auto"/>
            <w:vAlign w:val="center"/>
          </w:tcPr>
          <w:p w14:paraId="2E0F9820">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蛋白质、三聚氰胺、铅（以Pb计）、商业无菌、菌落总数、大肠菌群、黄曲霉毒素M</w:t>
            </w:r>
            <w:r>
              <w:rPr>
                <w:rStyle w:val="56"/>
                <w:rFonts w:hint="eastAsia" w:ascii="宋体" w:hAnsi="宋体" w:eastAsia="宋体" w:cs="宋体"/>
                <w:color w:val="auto"/>
                <w:sz w:val="24"/>
                <w:szCs w:val="24"/>
                <w:lang w:val="en-US" w:eastAsia="zh-CN" w:bidi="ar"/>
              </w:rPr>
              <w:t>₁</w:t>
            </w:r>
          </w:p>
        </w:tc>
        <w:tc>
          <w:tcPr>
            <w:tcW w:w="1036" w:type="dxa"/>
            <w:tcBorders>
              <w:top w:val="nil"/>
              <w:left w:val="nil"/>
              <w:bottom w:val="single" w:color="000000" w:sz="8" w:space="0"/>
              <w:right w:val="single" w:color="000000" w:sz="8" w:space="0"/>
            </w:tcBorders>
            <w:shd w:val="clear" w:color="auto" w:fill="auto"/>
            <w:noWrap/>
            <w:vAlign w:val="center"/>
          </w:tcPr>
          <w:p w14:paraId="46A1D7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4D87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7CDED7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1047" w:type="dxa"/>
            <w:vMerge w:val="restart"/>
            <w:tcBorders>
              <w:top w:val="single" w:color="000000" w:sz="8" w:space="0"/>
              <w:left w:val="nil"/>
              <w:bottom w:val="single" w:color="000000" w:sz="8" w:space="0"/>
              <w:right w:val="single" w:color="000000" w:sz="8" w:space="0"/>
            </w:tcBorders>
            <w:shd w:val="clear" w:color="auto" w:fill="auto"/>
            <w:vAlign w:val="center"/>
          </w:tcPr>
          <w:p w14:paraId="36514B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饮料</w:t>
            </w:r>
          </w:p>
        </w:tc>
        <w:tc>
          <w:tcPr>
            <w:tcW w:w="1047" w:type="dxa"/>
            <w:vMerge w:val="restart"/>
            <w:tcBorders>
              <w:top w:val="nil"/>
              <w:left w:val="nil"/>
              <w:bottom w:val="single" w:color="000000" w:sz="8" w:space="0"/>
              <w:right w:val="single" w:color="000000" w:sz="8" w:space="0"/>
            </w:tcBorders>
            <w:shd w:val="clear" w:color="auto" w:fill="auto"/>
            <w:vAlign w:val="center"/>
          </w:tcPr>
          <w:p w14:paraId="521B15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饮料</w:t>
            </w:r>
          </w:p>
        </w:tc>
        <w:tc>
          <w:tcPr>
            <w:tcW w:w="1047" w:type="dxa"/>
            <w:vMerge w:val="restart"/>
            <w:tcBorders>
              <w:top w:val="nil"/>
              <w:left w:val="nil"/>
              <w:bottom w:val="single" w:color="000000" w:sz="8" w:space="0"/>
              <w:right w:val="single" w:color="000000" w:sz="8" w:space="0"/>
            </w:tcBorders>
            <w:shd w:val="clear" w:color="auto" w:fill="auto"/>
            <w:vAlign w:val="center"/>
          </w:tcPr>
          <w:p w14:paraId="765295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包装饮用水</w:t>
            </w:r>
          </w:p>
        </w:tc>
        <w:tc>
          <w:tcPr>
            <w:tcW w:w="1109" w:type="dxa"/>
            <w:tcBorders>
              <w:top w:val="nil"/>
              <w:left w:val="nil"/>
              <w:bottom w:val="single" w:color="000000" w:sz="8" w:space="0"/>
              <w:right w:val="single" w:color="000000" w:sz="8" w:space="0"/>
            </w:tcBorders>
            <w:shd w:val="clear" w:color="auto" w:fill="auto"/>
            <w:vAlign w:val="center"/>
          </w:tcPr>
          <w:p w14:paraId="0DF456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饮用天然矿泉水</w:t>
            </w:r>
          </w:p>
        </w:tc>
        <w:tc>
          <w:tcPr>
            <w:tcW w:w="6132" w:type="dxa"/>
            <w:tcBorders>
              <w:top w:val="nil"/>
              <w:left w:val="nil"/>
              <w:bottom w:val="single" w:color="000000" w:sz="8" w:space="0"/>
              <w:right w:val="single" w:color="000000" w:sz="8" w:space="0"/>
            </w:tcBorders>
            <w:shd w:val="clear" w:color="auto" w:fill="auto"/>
            <w:vAlign w:val="center"/>
          </w:tcPr>
          <w:p w14:paraId="5366264C">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界限指标、铅（以Pb计）、总砷（以As计）、镉（以Cd计）、总汞（以Hg计）、镍、溴酸盐、硝酸盐（以NO</w:t>
            </w:r>
            <w:r>
              <w:rPr>
                <w:rStyle w:val="54"/>
                <w:rFonts w:hint="eastAsia" w:ascii="宋体" w:hAnsi="宋体" w:eastAsia="宋体" w:cs="宋体"/>
                <w:color w:val="auto"/>
                <w:sz w:val="24"/>
                <w:szCs w:val="24"/>
                <w:lang w:val="en-US" w:eastAsia="zh-CN" w:bidi="ar"/>
              </w:rPr>
              <w:t>3</w:t>
            </w:r>
            <w:r>
              <w:rPr>
                <w:rStyle w:val="57"/>
                <w:rFonts w:hint="eastAsia" w:ascii="宋体" w:hAnsi="宋体" w:eastAsia="宋体" w:cs="宋体"/>
                <w:color w:val="auto"/>
                <w:sz w:val="24"/>
                <w:szCs w:val="24"/>
                <w:lang w:val="en-US" w:eastAsia="zh-CN" w:bidi="ar"/>
              </w:rPr>
              <w:t>-</w:t>
            </w:r>
            <w:r>
              <w:rPr>
                <w:rStyle w:val="55"/>
                <w:rFonts w:hint="eastAsia" w:ascii="宋体" w:hAnsi="宋体" w:eastAsia="宋体" w:cs="宋体"/>
                <w:color w:val="auto"/>
                <w:sz w:val="24"/>
                <w:szCs w:val="24"/>
                <w:lang w:val="en-US" w:eastAsia="zh-CN" w:bidi="ar"/>
              </w:rPr>
              <w:t>计）、亚硝酸盐（以NO</w:t>
            </w:r>
            <w:r>
              <w:rPr>
                <w:rStyle w:val="54"/>
                <w:rFonts w:hint="eastAsia" w:ascii="宋体" w:hAnsi="宋体" w:eastAsia="宋体" w:cs="宋体"/>
                <w:color w:val="auto"/>
                <w:sz w:val="24"/>
                <w:szCs w:val="24"/>
                <w:lang w:val="en-US" w:eastAsia="zh-CN" w:bidi="ar"/>
              </w:rPr>
              <w:t>2</w:t>
            </w:r>
            <w:r>
              <w:rPr>
                <w:rStyle w:val="57"/>
                <w:rFonts w:hint="eastAsia" w:ascii="宋体" w:hAnsi="宋体" w:eastAsia="宋体" w:cs="宋体"/>
                <w:color w:val="auto"/>
                <w:sz w:val="24"/>
                <w:szCs w:val="24"/>
                <w:lang w:val="en-US" w:eastAsia="zh-CN" w:bidi="ar"/>
              </w:rPr>
              <w:t>-</w:t>
            </w:r>
            <w:r>
              <w:rPr>
                <w:rStyle w:val="55"/>
                <w:rFonts w:hint="eastAsia" w:ascii="宋体" w:hAnsi="宋体" w:eastAsia="宋体" w:cs="宋体"/>
                <w:color w:val="auto"/>
                <w:sz w:val="24"/>
                <w:szCs w:val="24"/>
                <w:lang w:val="en-US" w:eastAsia="zh-CN" w:bidi="ar"/>
              </w:rPr>
              <w:t>计）、大肠菌群、铜绿假单胞菌</w:t>
            </w:r>
          </w:p>
        </w:tc>
        <w:tc>
          <w:tcPr>
            <w:tcW w:w="1036" w:type="dxa"/>
            <w:tcBorders>
              <w:top w:val="nil"/>
              <w:left w:val="nil"/>
              <w:bottom w:val="single" w:color="000000" w:sz="8" w:space="0"/>
              <w:right w:val="single" w:color="000000" w:sz="8" w:space="0"/>
            </w:tcBorders>
            <w:shd w:val="clear" w:color="auto" w:fill="auto"/>
            <w:noWrap/>
            <w:vAlign w:val="center"/>
          </w:tcPr>
          <w:p w14:paraId="3B2EF5B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49B23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CB325D1">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6AFF46A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1A5CBB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DA3878E">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364A74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饮用纯净水</w:t>
            </w:r>
          </w:p>
        </w:tc>
        <w:tc>
          <w:tcPr>
            <w:tcW w:w="6132" w:type="dxa"/>
            <w:tcBorders>
              <w:top w:val="nil"/>
              <w:left w:val="nil"/>
              <w:bottom w:val="single" w:color="000000" w:sz="8" w:space="0"/>
              <w:right w:val="single" w:color="000000" w:sz="8" w:space="0"/>
            </w:tcBorders>
            <w:shd w:val="clear" w:color="auto" w:fill="auto"/>
            <w:vAlign w:val="center"/>
          </w:tcPr>
          <w:p w14:paraId="4247C016">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电导率、耗氧量（以O</w:t>
            </w:r>
            <w:r>
              <w:rPr>
                <w:rStyle w:val="54"/>
                <w:rFonts w:hint="eastAsia" w:ascii="宋体" w:hAnsi="宋体" w:eastAsia="宋体" w:cs="宋体"/>
                <w:color w:val="auto"/>
                <w:sz w:val="24"/>
                <w:szCs w:val="24"/>
                <w:lang w:val="en-US" w:eastAsia="zh-CN" w:bidi="ar"/>
              </w:rPr>
              <w:t>2</w:t>
            </w:r>
            <w:r>
              <w:rPr>
                <w:rStyle w:val="55"/>
                <w:rFonts w:hint="eastAsia" w:ascii="宋体" w:hAnsi="宋体" w:eastAsia="宋体" w:cs="宋体"/>
                <w:color w:val="auto"/>
                <w:sz w:val="24"/>
                <w:szCs w:val="24"/>
                <w:lang w:val="en-US" w:eastAsia="zh-CN" w:bidi="ar"/>
              </w:rPr>
              <w:t>计）、铅（以Pb计）、总砷（以As计）、镉（以Cd计）、亚硝酸盐（以NO</w:t>
            </w:r>
            <w:r>
              <w:rPr>
                <w:rStyle w:val="54"/>
                <w:rFonts w:hint="eastAsia" w:ascii="宋体" w:hAnsi="宋体" w:eastAsia="宋体" w:cs="宋体"/>
                <w:color w:val="auto"/>
                <w:sz w:val="24"/>
                <w:szCs w:val="24"/>
                <w:lang w:val="en-US" w:eastAsia="zh-CN" w:bidi="ar"/>
              </w:rPr>
              <w:t>2</w:t>
            </w:r>
            <w:r>
              <w:rPr>
                <w:rStyle w:val="57"/>
                <w:rFonts w:hint="eastAsia" w:ascii="宋体" w:hAnsi="宋体" w:eastAsia="宋体" w:cs="宋体"/>
                <w:color w:val="auto"/>
                <w:sz w:val="24"/>
                <w:szCs w:val="24"/>
                <w:lang w:val="en-US" w:eastAsia="zh-CN" w:bidi="ar"/>
              </w:rPr>
              <w:t>-</w:t>
            </w:r>
            <w:r>
              <w:rPr>
                <w:rStyle w:val="55"/>
                <w:rFonts w:hint="eastAsia" w:ascii="宋体" w:hAnsi="宋体" w:eastAsia="宋体" w:cs="宋体"/>
                <w:color w:val="auto"/>
                <w:sz w:val="24"/>
                <w:szCs w:val="24"/>
                <w:lang w:val="en-US" w:eastAsia="zh-CN" w:bidi="ar"/>
              </w:rPr>
              <w:t>计）、余氯（游离氯）、溴酸盐、三氯甲烷、大肠菌群、铜绿假单胞菌</w:t>
            </w:r>
          </w:p>
        </w:tc>
        <w:tc>
          <w:tcPr>
            <w:tcW w:w="1036" w:type="dxa"/>
            <w:tcBorders>
              <w:top w:val="nil"/>
              <w:left w:val="nil"/>
              <w:bottom w:val="single" w:color="000000" w:sz="8" w:space="0"/>
              <w:right w:val="single" w:color="000000" w:sz="8" w:space="0"/>
            </w:tcBorders>
            <w:shd w:val="clear" w:color="auto" w:fill="auto"/>
            <w:noWrap/>
            <w:vAlign w:val="center"/>
          </w:tcPr>
          <w:p w14:paraId="21983B3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r>
      <w:tr w14:paraId="26A91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F0D9D2">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40B84E9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C607B4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0768BB4">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40B729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其他类饮用水</w:t>
            </w:r>
          </w:p>
        </w:tc>
        <w:tc>
          <w:tcPr>
            <w:tcW w:w="6132" w:type="dxa"/>
            <w:tcBorders>
              <w:top w:val="nil"/>
              <w:left w:val="nil"/>
              <w:bottom w:val="single" w:color="000000" w:sz="8" w:space="0"/>
              <w:right w:val="single" w:color="000000" w:sz="8" w:space="0"/>
            </w:tcBorders>
            <w:shd w:val="clear" w:color="auto" w:fill="auto"/>
            <w:vAlign w:val="center"/>
          </w:tcPr>
          <w:p w14:paraId="35108FB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耗氧量（以O</w:t>
            </w:r>
            <w:r>
              <w:rPr>
                <w:rStyle w:val="54"/>
                <w:rFonts w:hint="eastAsia" w:ascii="宋体" w:hAnsi="宋体" w:eastAsia="宋体" w:cs="宋体"/>
                <w:color w:val="auto"/>
                <w:sz w:val="24"/>
                <w:szCs w:val="24"/>
                <w:lang w:val="en-US" w:eastAsia="zh-CN" w:bidi="ar"/>
              </w:rPr>
              <w:t>2</w:t>
            </w:r>
            <w:r>
              <w:rPr>
                <w:rStyle w:val="55"/>
                <w:rFonts w:hint="eastAsia" w:ascii="宋体" w:hAnsi="宋体" w:eastAsia="宋体" w:cs="宋体"/>
                <w:color w:val="auto"/>
                <w:sz w:val="24"/>
                <w:szCs w:val="24"/>
                <w:lang w:val="en-US" w:eastAsia="zh-CN" w:bidi="ar"/>
              </w:rPr>
              <w:t>计）、铅（以Pb计）、总砷（以As计）、镉（以Cd计）、亚硝酸盐（以NO</w:t>
            </w:r>
            <w:r>
              <w:rPr>
                <w:rStyle w:val="54"/>
                <w:rFonts w:hint="eastAsia" w:ascii="宋体" w:hAnsi="宋体" w:eastAsia="宋体" w:cs="宋体"/>
                <w:color w:val="auto"/>
                <w:sz w:val="24"/>
                <w:szCs w:val="24"/>
                <w:lang w:val="en-US" w:eastAsia="zh-CN" w:bidi="ar"/>
              </w:rPr>
              <w:t>2</w:t>
            </w:r>
            <w:r>
              <w:rPr>
                <w:rStyle w:val="57"/>
                <w:rFonts w:hint="eastAsia" w:ascii="宋体" w:hAnsi="宋体" w:eastAsia="宋体" w:cs="宋体"/>
                <w:color w:val="auto"/>
                <w:sz w:val="24"/>
                <w:szCs w:val="24"/>
                <w:lang w:val="en-US" w:eastAsia="zh-CN" w:bidi="ar"/>
              </w:rPr>
              <w:t>-</w:t>
            </w:r>
            <w:r>
              <w:rPr>
                <w:rStyle w:val="55"/>
                <w:rFonts w:hint="eastAsia" w:ascii="宋体" w:hAnsi="宋体" w:eastAsia="宋体" w:cs="宋体"/>
                <w:color w:val="auto"/>
                <w:sz w:val="24"/>
                <w:szCs w:val="24"/>
                <w:lang w:val="en-US" w:eastAsia="zh-CN" w:bidi="ar"/>
              </w:rPr>
              <w:t>计）、余氯（游离氯）、溴酸盐、三氯甲烷、大肠菌群、铜绿假单胞菌</w:t>
            </w:r>
          </w:p>
        </w:tc>
        <w:tc>
          <w:tcPr>
            <w:tcW w:w="1036" w:type="dxa"/>
            <w:tcBorders>
              <w:top w:val="nil"/>
              <w:left w:val="nil"/>
              <w:bottom w:val="single" w:color="000000" w:sz="8" w:space="0"/>
              <w:right w:val="single" w:color="000000" w:sz="8" w:space="0"/>
            </w:tcBorders>
            <w:shd w:val="clear" w:color="auto" w:fill="auto"/>
            <w:noWrap/>
            <w:vAlign w:val="center"/>
          </w:tcPr>
          <w:p w14:paraId="39BFF0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F7DC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3E5B96E">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25786DB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9EA6BA7">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40F534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蛋白饮料</w:t>
            </w:r>
          </w:p>
        </w:tc>
        <w:tc>
          <w:tcPr>
            <w:tcW w:w="1109" w:type="dxa"/>
            <w:tcBorders>
              <w:top w:val="nil"/>
              <w:left w:val="nil"/>
              <w:bottom w:val="single" w:color="000000" w:sz="8" w:space="0"/>
              <w:right w:val="single" w:color="000000" w:sz="8" w:space="0"/>
            </w:tcBorders>
            <w:shd w:val="clear" w:color="auto" w:fill="auto"/>
            <w:vAlign w:val="center"/>
          </w:tcPr>
          <w:p w14:paraId="71954D1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蛋白饮料</w:t>
            </w:r>
          </w:p>
        </w:tc>
        <w:tc>
          <w:tcPr>
            <w:tcW w:w="6132" w:type="dxa"/>
            <w:tcBorders>
              <w:top w:val="nil"/>
              <w:left w:val="nil"/>
              <w:bottom w:val="single" w:color="000000" w:sz="8" w:space="0"/>
              <w:right w:val="single" w:color="000000" w:sz="8" w:space="0"/>
            </w:tcBorders>
            <w:shd w:val="clear" w:color="auto" w:fill="auto"/>
            <w:vAlign w:val="center"/>
          </w:tcPr>
          <w:p w14:paraId="2A4B422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蛋白质、乳酸菌数、氰化物（以HCN计）、三聚氰胺、脱氢乙酸及其钠盐(以脱氢乙酸计)、安赛蜜、甜蜜素（以环己基氨基磺酸计）、阿斯巴甜、菌落总数、大肠菌群、霉菌、酵母、商业无菌</w:t>
            </w:r>
          </w:p>
        </w:tc>
        <w:tc>
          <w:tcPr>
            <w:tcW w:w="1036" w:type="dxa"/>
            <w:tcBorders>
              <w:top w:val="nil"/>
              <w:left w:val="nil"/>
              <w:bottom w:val="single" w:color="000000" w:sz="8" w:space="0"/>
              <w:right w:val="single" w:color="000000" w:sz="8" w:space="0"/>
            </w:tcBorders>
            <w:shd w:val="clear" w:color="auto" w:fill="auto"/>
            <w:noWrap/>
            <w:vAlign w:val="center"/>
          </w:tcPr>
          <w:p w14:paraId="15A44D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r>
      <w:tr w14:paraId="521F0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6"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38E5FA4C">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4023813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979D015">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506421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固体饮料</w:t>
            </w:r>
          </w:p>
        </w:tc>
        <w:tc>
          <w:tcPr>
            <w:tcW w:w="1109" w:type="dxa"/>
            <w:tcBorders>
              <w:top w:val="nil"/>
              <w:left w:val="nil"/>
              <w:bottom w:val="single" w:color="000000" w:sz="8" w:space="0"/>
              <w:right w:val="single" w:color="000000" w:sz="8" w:space="0"/>
            </w:tcBorders>
            <w:shd w:val="clear" w:color="auto" w:fill="auto"/>
            <w:vAlign w:val="center"/>
          </w:tcPr>
          <w:p w14:paraId="0DCD54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固体饮料</w:t>
            </w:r>
          </w:p>
        </w:tc>
        <w:tc>
          <w:tcPr>
            <w:tcW w:w="6132" w:type="dxa"/>
            <w:tcBorders>
              <w:top w:val="nil"/>
              <w:left w:val="nil"/>
              <w:bottom w:val="single" w:color="000000" w:sz="8" w:space="0"/>
              <w:right w:val="single" w:color="000000" w:sz="8" w:space="0"/>
            </w:tcBorders>
            <w:shd w:val="clear" w:color="auto" w:fill="auto"/>
            <w:vAlign w:val="center"/>
          </w:tcPr>
          <w:p w14:paraId="213CE6C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白质、乳酸菌数、西地那非、他达拉非、西布曲明、比沙可啶、铅(以Pb计)、氰化物(以HCN计)、苯甲酸及其钠盐(以苯甲酸计)、山梨酸及其钾盐(以山梨酸计)、防腐剂混合使用时各自用量占其最大使用量的比例之和、糖精钠(以糖精计)、安赛蜜、甜蜜素(以环己基氨基磺酸计)、阿斯巴甜、合成着色剂(柠檬黄、新红、苋菜红、靛蓝、胭脂红、日落黄、诱惑红、亮蓝、酸性红、喹啉黄、赤藓红)、相同色泽着色剂混合使用时各自用量占其最大使用量的比例之和、菌落总数、大肠菌群、霉菌</w:t>
            </w:r>
          </w:p>
        </w:tc>
        <w:tc>
          <w:tcPr>
            <w:tcW w:w="1036" w:type="dxa"/>
            <w:tcBorders>
              <w:top w:val="nil"/>
              <w:left w:val="nil"/>
              <w:bottom w:val="single" w:color="000000" w:sz="8" w:space="0"/>
              <w:right w:val="single" w:color="000000" w:sz="8" w:space="0"/>
            </w:tcBorders>
            <w:shd w:val="clear" w:color="auto" w:fill="auto"/>
            <w:noWrap/>
            <w:vAlign w:val="center"/>
          </w:tcPr>
          <w:p w14:paraId="408A63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6CC45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418338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1047" w:type="dxa"/>
            <w:vMerge w:val="restart"/>
            <w:tcBorders>
              <w:top w:val="single" w:color="000000" w:sz="8" w:space="0"/>
              <w:left w:val="nil"/>
              <w:bottom w:val="single" w:color="000000" w:sz="8" w:space="0"/>
              <w:right w:val="single" w:color="000000" w:sz="8" w:space="0"/>
            </w:tcBorders>
            <w:shd w:val="clear" w:color="auto" w:fill="auto"/>
            <w:vAlign w:val="center"/>
          </w:tcPr>
          <w:p w14:paraId="573B00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方便食品</w:t>
            </w:r>
          </w:p>
        </w:tc>
        <w:tc>
          <w:tcPr>
            <w:tcW w:w="1047" w:type="dxa"/>
            <w:vMerge w:val="restart"/>
            <w:tcBorders>
              <w:top w:val="nil"/>
              <w:left w:val="nil"/>
              <w:bottom w:val="single" w:color="000000" w:sz="8" w:space="0"/>
              <w:right w:val="single" w:color="000000" w:sz="8" w:space="0"/>
            </w:tcBorders>
            <w:shd w:val="clear" w:color="auto" w:fill="auto"/>
            <w:vAlign w:val="center"/>
          </w:tcPr>
          <w:p w14:paraId="358DD6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方便食品</w:t>
            </w:r>
          </w:p>
        </w:tc>
        <w:tc>
          <w:tcPr>
            <w:tcW w:w="1047" w:type="dxa"/>
            <w:tcBorders>
              <w:top w:val="nil"/>
              <w:left w:val="nil"/>
              <w:bottom w:val="single" w:color="000000" w:sz="8" w:space="0"/>
              <w:right w:val="single" w:color="000000" w:sz="8" w:space="0"/>
            </w:tcBorders>
            <w:shd w:val="clear" w:color="auto" w:fill="auto"/>
            <w:vAlign w:val="center"/>
          </w:tcPr>
          <w:p w14:paraId="7811E6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方便面</w:t>
            </w:r>
          </w:p>
        </w:tc>
        <w:tc>
          <w:tcPr>
            <w:tcW w:w="1109" w:type="dxa"/>
            <w:tcBorders>
              <w:top w:val="nil"/>
              <w:left w:val="nil"/>
              <w:bottom w:val="single" w:color="000000" w:sz="8" w:space="0"/>
              <w:right w:val="single" w:color="000000" w:sz="8" w:space="0"/>
            </w:tcBorders>
            <w:shd w:val="clear" w:color="auto" w:fill="auto"/>
            <w:vAlign w:val="center"/>
          </w:tcPr>
          <w:p w14:paraId="7C14808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油炸面、非油炸面</w:t>
            </w:r>
          </w:p>
        </w:tc>
        <w:tc>
          <w:tcPr>
            <w:tcW w:w="6132" w:type="dxa"/>
            <w:tcBorders>
              <w:top w:val="nil"/>
              <w:left w:val="nil"/>
              <w:bottom w:val="single" w:color="000000" w:sz="8" w:space="0"/>
              <w:right w:val="single" w:color="000000" w:sz="8" w:space="0"/>
            </w:tcBorders>
            <w:shd w:val="clear" w:color="auto" w:fill="auto"/>
            <w:vAlign w:val="center"/>
          </w:tcPr>
          <w:p w14:paraId="6E4C7FE8">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水分、酸价(以脂肪计)(KOH)、过氧化值(以脂肪计)</w:t>
            </w:r>
          </w:p>
        </w:tc>
        <w:tc>
          <w:tcPr>
            <w:tcW w:w="1036" w:type="dxa"/>
            <w:tcBorders>
              <w:top w:val="nil"/>
              <w:left w:val="nil"/>
              <w:bottom w:val="single" w:color="000000" w:sz="8" w:space="0"/>
              <w:right w:val="single" w:color="000000" w:sz="8" w:space="0"/>
            </w:tcBorders>
            <w:shd w:val="clear" w:color="auto" w:fill="auto"/>
            <w:noWrap/>
            <w:vAlign w:val="center"/>
          </w:tcPr>
          <w:p w14:paraId="03EE7A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422A4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4292F72">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2B82CE9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489BA97">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062AC64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调味面制品</w:t>
            </w:r>
          </w:p>
        </w:tc>
        <w:tc>
          <w:tcPr>
            <w:tcW w:w="1109" w:type="dxa"/>
            <w:tcBorders>
              <w:top w:val="nil"/>
              <w:left w:val="nil"/>
              <w:bottom w:val="single" w:color="000000" w:sz="8" w:space="0"/>
              <w:right w:val="single" w:color="000000" w:sz="8" w:space="0"/>
            </w:tcBorders>
            <w:shd w:val="clear" w:color="auto" w:fill="auto"/>
            <w:vAlign w:val="center"/>
          </w:tcPr>
          <w:p w14:paraId="7E311CE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调味面制品</w:t>
            </w:r>
          </w:p>
        </w:tc>
        <w:tc>
          <w:tcPr>
            <w:tcW w:w="6132" w:type="dxa"/>
            <w:tcBorders>
              <w:top w:val="nil"/>
              <w:left w:val="nil"/>
              <w:bottom w:val="single" w:color="000000" w:sz="8" w:space="0"/>
              <w:right w:val="single" w:color="000000" w:sz="8" w:space="0"/>
            </w:tcBorders>
            <w:shd w:val="clear" w:color="auto" w:fill="auto"/>
            <w:vAlign w:val="center"/>
          </w:tcPr>
          <w:p w14:paraId="27C3D6E6">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苯甲酸及其钠盐(以苯甲酸计)、山梨酸及其钾盐(以山梨酸计)、脱氢乙酸及其钠盐(以脱氢乙酸计)、糖精钠(以糖精计)</w:t>
            </w:r>
          </w:p>
        </w:tc>
        <w:tc>
          <w:tcPr>
            <w:tcW w:w="1036" w:type="dxa"/>
            <w:tcBorders>
              <w:top w:val="nil"/>
              <w:left w:val="nil"/>
              <w:bottom w:val="single" w:color="000000" w:sz="8" w:space="0"/>
              <w:right w:val="single" w:color="000000" w:sz="8" w:space="0"/>
            </w:tcBorders>
            <w:shd w:val="clear" w:color="auto" w:fill="auto"/>
            <w:noWrap/>
            <w:vAlign w:val="center"/>
          </w:tcPr>
          <w:p w14:paraId="2F3929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0E1CA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2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26AC23F">
            <w:pPr>
              <w:jc w:val="center"/>
              <w:rPr>
                <w:rFonts w:hint="eastAsia" w:ascii="宋体" w:hAnsi="宋体" w:eastAsia="宋体" w:cs="宋体"/>
                <w:i w:val="0"/>
                <w:iCs w:val="0"/>
                <w:color w:val="auto"/>
                <w:sz w:val="24"/>
                <w:szCs w:val="24"/>
                <w:u w:val="none"/>
              </w:rPr>
            </w:pPr>
          </w:p>
        </w:tc>
        <w:tc>
          <w:tcPr>
            <w:tcW w:w="1047" w:type="dxa"/>
            <w:vMerge w:val="continue"/>
            <w:tcBorders>
              <w:top w:val="single" w:color="000000" w:sz="8" w:space="0"/>
              <w:left w:val="nil"/>
              <w:bottom w:val="single" w:color="000000" w:sz="8" w:space="0"/>
              <w:right w:val="single" w:color="000000" w:sz="8" w:space="0"/>
            </w:tcBorders>
            <w:shd w:val="clear" w:color="auto" w:fill="auto"/>
            <w:vAlign w:val="center"/>
          </w:tcPr>
          <w:p w14:paraId="20D326F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B9A16CD">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34DC01E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其他方便食品</w:t>
            </w:r>
          </w:p>
        </w:tc>
        <w:tc>
          <w:tcPr>
            <w:tcW w:w="1109" w:type="dxa"/>
            <w:tcBorders>
              <w:top w:val="nil"/>
              <w:left w:val="nil"/>
              <w:bottom w:val="single" w:color="000000" w:sz="8" w:space="0"/>
              <w:right w:val="single" w:color="000000" w:sz="8" w:space="0"/>
            </w:tcBorders>
            <w:shd w:val="clear" w:color="auto" w:fill="auto"/>
            <w:vAlign w:val="center"/>
          </w:tcPr>
          <w:p w14:paraId="274BD7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其他类方便食品</w:t>
            </w:r>
          </w:p>
        </w:tc>
        <w:tc>
          <w:tcPr>
            <w:tcW w:w="6132" w:type="dxa"/>
            <w:tcBorders>
              <w:top w:val="nil"/>
              <w:left w:val="nil"/>
              <w:bottom w:val="single" w:color="000000" w:sz="8" w:space="0"/>
              <w:right w:val="single" w:color="000000" w:sz="8" w:space="0"/>
            </w:tcBorders>
            <w:shd w:val="clear" w:color="auto" w:fill="auto"/>
            <w:vAlign w:val="center"/>
          </w:tcPr>
          <w:p w14:paraId="36084F2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酸价(以脂肪计)(KOH)、过氧化值(以脂肪计)、铅(以Pb计)、苯甲酸及其钠盐(以苯甲酸计)、山梨酸及其钾盐(以山梨酸计)、糖精钠(以糖精计)、菌落总数、大肠菌群、霉菌、沙门氏菌、金黄色葡萄球菌</w:t>
            </w:r>
          </w:p>
        </w:tc>
        <w:tc>
          <w:tcPr>
            <w:tcW w:w="1036" w:type="dxa"/>
            <w:tcBorders>
              <w:top w:val="nil"/>
              <w:left w:val="nil"/>
              <w:bottom w:val="single" w:color="000000" w:sz="8" w:space="0"/>
              <w:right w:val="single" w:color="000000" w:sz="8" w:space="0"/>
            </w:tcBorders>
            <w:shd w:val="clear" w:color="auto" w:fill="auto"/>
            <w:noWrap/>
            <w:vAlign w:val="center"/>
          </w:tcPr>
          <w:p w14:paraId="1FC6138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BE12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9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6C71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1047" w:type="dxa"/>
            <w:tcBorders>
              <w:top w:val="single" w:color="000000" w:sz="8" w:space="0"/>
              <w:left w:val="nil"/>
              <w:bottom w:val="single" w:color="000000" w:sz="8" w:space="0"/>
              <w:right w:val="single" w:color="000000" w:sz="8" w:space="0"/>
            </w:tcBorders>
            <w:shd w:val="clear" w:color="auto" w:fill="auto"/>
            <w:vAlign w:val="center"/>
          </w:tcPr>
          <w:p w14:paraId="5D2434E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罐头</w:t>
            </w:r>
          </w:p>
        </w:tc>
        <w:tc>
          <w:tcPr>
            <w:tcW w:w="1047" w:type="dxa"/>
            <w:tcBorders>
              <w:top w:val="nil"/>
              <w:left w:val="nil"/>
              <w:bottom w:val="single" w:color="000000" w:sz="8" w:space="0"/>
              <w:right w:val="single" w:color="000000" w:sz="8" w:space="0"/>
            </w:tcBorders>
            <w:shd w:val="clear" w:color="auto" w:fill="auto"/>
            <w:vAlign w:val="center"/>
          </w:tcPr>
          <w:p w14:paraId="4F5382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罐头</w:t>
            </w:r>
          </w:p>
        </w:tc>
        <w:tc>
          <w:tcPr>
            <w:tcW w:w="1047" w:type="dxa"/>
            <w:tcBorders>
              <w:top w:val="nil"/>
              <w:left w:val="nil"/>
              <w:bottom w:val="single" w:color="000000" w:sz="8" w:space="0"/>
              <w:right w:val="single" w:color="000000" w:sz="8" w:space="0"/>
            </w:tcBorders>
            <w:shd w:val="clear" w:color="auto" w:fill="auto"/>
            <w:vAlign w:val="center"/>
          </w:tcPr>
          <w:p w14:paraId="7E858F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果蔬罐头</w:t>
            </w:r>
          </w:p>
        </w:tc>
        <w:tc>
          <w:tcPr>
            <w:tcW w:w="1109" w:type="dxa"/>
            <w:tcBorders>
              <w:top w:val="nil"/>
              <w:left w:val="nil"/>
              <w:bottom w:val="single" w:color="000000" w:sz="8" w:space="0"/>
              <w:right w:val="single" w:color="000000" w:sz="8" w:space="0"/>
            </w:tcBorders>
            <w:shd w:val="clear" w:color="auto" w:fill="auto"/>
            <w:vAlign w:val="center"/>
          </w:tcPr>
          <w:p w14:paraId="233B2D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水果类罐头</w:t>
            </w:r>
          </w:p>
        </w:tc>
        <w:tc>
          <w:tcPr>
            <w:tcW w:w="6132" w:type="dxa"/>
            <w:tcBorders>
              <w:top w:val="nil"/>
              <w:left w:val="nil"/>
              <w:bottom w:val="single" w:color="000000" w:sz="8" w:space="0"/>
              <w:right w:val="single" w:color="000000" w:sz="8" w:space="0"/>
            </w:tcBorders>
            <w:shd w:val="clear" w:color="auto" w:fill="auto"/>
            <w:vAlign w:val="center"/>
          </w:tcPr>
          <w:p w14:paraId="55E72F8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p>
        </w:tc>
        <w:tc>
          <w:tcPr>
            <w:tcW w:w="1036" w:type="dxa"/>
            <w:tcBorders>
              <w:top w:val="nil"/>
              <w:left w:val="nil"/>
              <w:bottom w:val="single" w:color="000000" w:sz="8" w:space="0"/>
              <w:right w:val="single" w:color="000000" w:sz="8" w:space="0"/>
            </w:tcBorders>
            <w:shd w:val="clear" w:color="auto" w:fill="auto"/>
            <w:noWrap/>
            <w:vAlign w:val="center"/>
          </w:tcPr>
          <w:p w14:paraId="099C81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4AC08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924" w:type="dxa"/>
            <w:tcBorders>
              <w:top w:val="nil"/>
              <w:left w:val="single" w:color="000000" w:sz="8" w:space="0"/>
              <w:bottom w:val="single" w:color="000000" w:sz="8" w:space="0"/>
              <w:right w:val="single" w:color="000000" w:sz="8" w:space="0"/>
            </w:tcBorders>
            <w:shd w:val="clear" w:color="auto" w:fill="auto"/>
            <w:vAlign w:val="center"/>
          </w:tcPr>
          <w:p w14:paraId="22FC47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9</w:t>
            </w:r>
          </w:p>
        </w:tc>
        <w:tc>
          <w:tcPr>
            <w:tcW w:w="1047" w:type="dxa"/>
            <w:tcBorders>
              <w:top w:val="nil"/>
              <w:left w:val="nil"/>
              <w:bottom w:val="single" w:color="000000" w:sz="8" w:space="0"/>
              <w:right w:val="single" w:color="000000" w:sz="8" w:space="0"/>
            </w:tcBorders>
            <w:shd w:val="clear" w:color="auto" w:fill="auto"/>
            <w:vAlign w:val="center"/>
          </w:tcPr>
          <w:p w14:paraId="7369A6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冷冻饮品</w:t>
            </w:r>
          </w:p>
        </w:tc>
        <w:tc>
          <w:tcPr>
            <w:tcW w:w="1047" w:type="dxa"/>
            <w:tcBorders>
              <w:top w:val="nil"/>
              <w:left w:val="nil"/>
              <w:bottom w:val="single" w:color="000000" w:sz="8" w:space="0"/>
              <w:right w:val="single" w:color="000000" w:sz="8" w:space="0"/>
            </w:tcBorders>
            <w:shd w:val="clear" w:color="auto" w:fill="auto"/>
            <w:vAlign w:val="center"/>
          </w:tcPr>
          <w:p w14:paraId="55CA33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冷冻饮品</w:t>
            </w:r>
          </w:p>
        </w:tc>
        <w:tc>
          <w:tcPr>
            <w:tcW w:w="1047" w:type="dxa"/>
            <w:tcBorders>
              <w:top w:val="nil"/>
              <w:left w:val="nil"/>
              <w:bottom w:val="single" w:color="000000" w:sz="8" w:space="0"/>
              <w:right w:val="single" w:color="000000" w:sz="8" w:space="0"/>
            </w:tcBorders>
            <w:shd w:val="clear" w:color="auto" w:fill="auto"/>
            <w:vAlign w:val="center"/>
          </w:tcPr>
          <w:p w14:paraId="29D5D81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冷冻饮品</w:t>
            </w:r>
          </w:p>
        </w:tc>
        <w:tc>
          <w:tcPr>
            <w:tcW w:w="1109" w:type="dxa"/>
            <w:tcBorders>
              <w:top w:val="nil"/>
              <w:left w:val="nil"/>
              <w:bottom w:val="single" w:color="000000" w:sz="8" w:space="0"/>
              <w:right w:val="single" w:color="000000" w:sz="8" w:space="0"/>
            </w:tcBorders>
            <w:shd w:val="clear" w:color="auto" w:fill="auto"/>
            <w:vAlign w:val="center"/>
          </w:tcPr>
          <w:p w14:paraId="58B62BC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冰淇淋、雪糕、雪泥、冰棍、食用冰、甜味冰、其他类</w:t>
            </w:r>
          </w:p>
        </w:tc>
        <w:tc>
          <w:tcPr>
            <w:tcW w:w="6132" w:type="dxa"/>
            <w:tcBorders>
              <w:top w:val="nil"/>
              <w:left w:val="nil"/>
              <w:bottom w:val="single" w:color="000000" w:sz="8" w:space="0"/>
              <w:right w:val="single" w:color="000000" w:sz="8" w:space="0"/>
            </w:tcBorders>
            <w:shd w:val="clear" w:color="auto" w:fill="auto"/>
            <w:vAlign w:val="center"/>
          </w:tcPr>
          <w:p w14:paraId="0965F035">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白质、甜蜜素(以环己基氨基磺酸计)、糖精钠(以糖精计)、安赛蜜、三氯蔗糖、合成着色剂（柠檬黄、日落黄、新红、苋菜红、靛蓝、胭脂红、诱惑红、亮蓝、酸性红、喹啉黄、赤藓红）、菌落总数、大肠菌群、沙门氏菌、单核细胞增生李斯特氏菌、相同色泽着色剂混合使用时各自用量占其最大使用量的比例之和</w:t>
            </w:r>
          </w:p>
        </w:tc>
        <w:tc>
          <w:tcPr>
            <w:tcW w:w="1036" w:type="dxa"/>
            <w:tcBorders>
              <w:top w:val="nil"/>
              <w:left w:val="nil"/>
              <w:bottom w:val="single" w:color="000000" w:sz="8" w:space="0"/>
              <w:right w:val="single" w:color="000000" w:sz="8" w:space="0"/>
            </w:tcBorders>
            <w:shd w:val="clear" w:color="auto" w:fill="auto"/>
            <w:noWrap/>
            <w:vAlign w:val="center"/>
          </w:tcPr>
          <w:p w14:paraId="47544F1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55773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4" w:type="dxa"/>
            <w:tcBorders>
              <w:top w:val="nil"/>
              <w:left w:val="single" w:color="000000" w:sz="8" w:space="0"/>
              <w:bottom w:val="single" w:color="000000" w:sz="8" w:space="0"/>
              <w:right w:val="single" w:color="000000" w:sz="8" w:space="0"/>
            </w:tcBorders>
            <w:shd w:val="clear" w:color="auto" w:fill="auto"/>
            <w:vAlign w:val="center"/>
          </w:tcPr>
          <w:p w14:paraId="47E241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c>
          <w:tcPr>
            <w:tcW w:w="1047" w:type="dxa"/>
            <w:tcBorders>
              <w:top w:val="nil"/>
              <w:left w:val="nil"/>
              <w:bottom w:val="single" w:color="000000" w:sz="8" w:space="0"/>
              <w:right w:val="single" w:color="000000" w:sz="8" w:space="0"/>
            </w:tcBorders>
            <w:shd w:val="clear" w:color="auto" w:fill="auto"/>
            <w:vAlign w:val="center"/>
          </w:tcPr>
          <w:p w14:paraId="11CB49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速冻食品</w:t>
            </w:r>
          </w:p>
        </w:tc>
        <w:tc>
          <w:tcPr>
            <w:tcW w:w="1047" w:type="dxa"/>
            <w:tcBorders>
              <w:top w:val="nil"/>
              <w:left w:val="nil"/>
              <w:bottom w:val="single" w:color="000000" w:sz="8" w:space="0"/>
              <w:right w:val="single" w:color="000000" w:sz="8" w:space="0"/>
            </w:tcBorders>
            <w:shd w:val="clear" w:color="auto" w:fill="auto"/>
            <w:vAlign w:val="center"/>
          </w:tcPr>
          <w:p w14:paraId="23AB5ED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速冻面米食品</w:t>
            </w:r>
          </w:p>
        </w:tc>
        <w:tc>
          <w:tcPr>
            <w:tcW w:w="1047" w:type="dxa"/>
            <w:tcBorders>
              <w:top w:val="nil"/>
              <w:left w:val="nil"/>
              <w:bottom w:val="single" w:color="000000" w:sz="8" w:space="0"/>
              <w:right w:val="single" w:color="000000" w:sz="8" w:space="0"/>
            </w:tcBorders>
            <w:shd w:val="clear" w:color="auto" w:fill="auto"/>
            <w:vAlign w:val="center"/>
          </w:tcPr>
          <w:p w14:paraId="623032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速冻面米食品</w:t>
            </w:r>
          </w:p>
        </w:tc>
        <w:tc>
          <w:tcPr>
            <w:tcW w:w="1109" w:type="dxa"/>
            <w:tcBorders>
              <w:top w:val="nil"/>
              <w:left w:val="nil"/>
              <w:bottom w:val="single" w:color="000000" w:sz="8" w:space="0"/>
              <w:right w:val="single" w:color="000000" w:sz="8" w:space="0"/>
            </w:tcBorders>
            <w:shd w:val="clear" w:color="auto" w:fill="auto"/>
            <w:vAlign w:val="center"/>
          </w:tcPr>
          <w:p w14:paraId="5F2D76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速冻面米熟制品</w:t>
            </w:r>
          </w:p>
        </w:tc>
        <w:tc>
          <w:tcPr>
            <w:tcW w:w="6132" w:type="dxa"/>
            <w:tcBorders>
              <w:top w:val="nil"/>
              <w:left w:val="nil"/>
              <w:bottom w:val="single" w:color="000000" w:sz="8" w:space="0"/>
              <w:right w:val="single" w:color="000000" w:sz="8" w:space="0"/>
            </w:tcBorders>
            <w:shd w:val="clear" w:color="auto" w:fill="auto"/>
            <w:vAlign w:val="center"/>
          </w:tcPr>
          <w:p w14:paraId="2D7F7B8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过氧化值(以脂肪计)、铅(以Pb计)、糖精钠(以糖精计)、甜蜜素(以环己基氨基磺酸计)、合成着色剂（柠檬黄、日落黄、苋菜红、亮蓝、胭脂红）、菌落总数、大肠菌群、沙门氏菌、金黄色葡萄球菌</w:t>
            </w:r>
          </w:p>
        </w:tc>
        <w:tc>
          <w:tcPr>
            <w:tcW w:w="1036" w:type="dxa"/>
            <w:tcBorders>
              <w:top w:val="nil"/>
              <w:left w:val="nil"/>
              <w:bottom w:val="single" w:color="000000" w:sz="8" w:space="0"/>
              <w:right w:val="single" w:color="000000" w:sz="8" w:space="0"/>
            </w:tcBorders>
            <w:shd w:val="clear" w:color="auto" w:fill="auto"/>
            <w:noWrap/>
            <w:vAlign w:val="center"/>
          </w:tcPr>
          <w:p w14:paraId="2906B1C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F206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tcBorders>
              <w:top w:val="nil"/>
              <w:left w:val="single" w:color="000000" w:sz="8" w:space="0"/>
              <w:bottom w:val="single" w:color="000000" w:sz="8" w:space="0"/>
              <w:right w:val="single" w:color="000000" w:sz="8" w:space="0"/>
            </w:tcBorders>
            <w:shd w:val="clear" w:color="auto" w:fill="auto"/>
            <w:vAlign w:val="center"/>
          </w:tcPr>
          <w:p w14:paraId="700EB9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11</w:t>
            </w:r>
          </w:p>
        </w:tc>
        <w:tc>
          <w:tcPr>
            <w:tcW w:w="1047" w:type="dxa"/>
            <w:tcBorders>
              <w:top w:val="nil"/>
              <w:left w:val="nil"/>
              <w:bottom w:val="single" w:color="000000" w:sz="8" w:space="0"/>
              <w:right w:val="single" w:color="000000" w:sz="8" w:space="0"/>
            </w:tcBorders>
            <w:shd w:val="clear" w:color="auto" w:fill="auto"/>
            <w:vAlign w:val="center"/>
          </w:tcPr>
          <w:p w14:paraId="5395A1D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薯类和膨化食品</w:t>
            </w:r>
          </w:p>
        </w:tc>
        <w:tc>
          <w:tcPr>
            <w:tcW w:w="1047" w:type="dxa"/>
            <w:tcBorders>
              <w:top w:val="nil"/>
              <w:left w:val="nil"/>
              <w:bottom w:val="single" w:color="000000" w:sz="8" w:space="0"/>
              <w:right w:val="single" w:color="000000" w:sz="8" w:space="0"/>
            </w:tcBorders>
            <w:shd w:val="clear" w:color="auto" w:fill="auto"/>
            <w:vAlign w:val="center"/>
          </w:tcPr>
          <w:p w14:paraId="2A549D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薯类和膨化食品</w:t>
            </w:r>
          </w:p>
        </w:tc>
        <w:tc>
          <w:tcPr>
            <w:tcW w:w="1047" w:type="dxa"/>
            <w:tcBorders>
              <w:top w:val="nil"/>
              <w:left w:val="nil"/>
              <w:bottom w:val="single" w:color="000000" w:sz="8" w:space="0"/>
              <w:right w:val="single" w:color="000000" w:sz="8" w:space="0"/>
            </w:tcBorders>
            <w:shd w:val="clear" w:color="auto" w:fill="auto"/>
            <w:vAlign w:val="center"/>
          </w:tcPr>
          <w:p w14:paraId="50C71C8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薯类食品</w:t>
            </w:r>
          </w:p>
        </w:tc>
        <w:tc>
          <w:tcPr>
            <w:tcW w:w="1109" w:type="dxa"/>
            <w:tcBorders>
              <w:top w:val="nil"/>
              <w:left w:val="nil"/>
              <w:bottom w:val="single" w:color="000000" w:sz="8" w:space="0"/>
              <w:right w:val="single" w:color="000000" w:sz="8" w:space="0"/>
            </w:tcBorders>
            <w:shd w:val="clear" w:color="auto" w:fill="auto"/>
            <w:vAlign w:val="center"/>
          </w:tcPr>
          <w:p w14:paraId="2960A87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干制薯类</w:t>
            </w:r>
          </w:p>
        </w:tc>
        <w:tc>
          <w:tcPr>
            <w:tcW w:w="6132" w:type="dxa"/>
            <w:tcBorders>
              <w:top w:val="nil"/>
              <w:left w:val="nil"/>
              <w:bottom w:val="single" w:color="000000" w:sz="8" w:space="0"/>
              <w:right w:val="single" w:color="000000" w:sz="8" w:space="0"/>
            </w:tcBorders>
            <w:shd w:val="clear" w:color="auto" w:fill="auto"/>
            <w:vAlign w:val="center"/>
          </w:tcPr>
          <w:p w14:paraId="2D63328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酸价(以脂肪计)(KOH)、过氧化值(以脂肪计)、铅(以Pb计)、菌落总数、大肠菌群、沙门氏菌、金黄色葡萄球菌、二氧化硫残留量</w:t>
            </w:r>
          </w:p>
        </w:tc>
        <w:tc>
          <w:tcPr>
            <w:tcW w:w="1036" w:type="dxa"/>
            <w:tcBorders>
              <w:top w:val="nil"/>
              <w:left w:val="nil"/>
              <w:bottom w:val="single" w:color="000000" w:sz="8" w:space="0"/>
              <w:right w:val="single" w:color="000000" w:sz="8" w:space="0"/>
            </w:tcBorders>
            <w:shd w:val="clear" w:color="auto" w:fill="auto"/>
            <w:noWrap/>
            <w:vAlign w:val="center"/>
          </w:tcPr>
          <w:p w14:paraId="1703CE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99BE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9"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00A043F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12</w:t>
            </w:r>
          </w:p>
        </w:tc>
        <w:tc>
          <w:tcPr>
            <w:tcW w:w="1047" w:type="dxa"/>
            <w:vMerge w:val="restart"/>
            <w:tcBorders>
              <w:top w:val="nil"/>
              <w:left w:val="nil"/>
              <w:bottom w:val="single" w:color="000000" w:sz="8" w:space="0"/>
              <w:right w:val="single" w:color="000000" w:sz="8" w:space="0"/>
            </w:tcBorders>
            <w:shd w:val="clear" w:color="auto" w:fill="auto"/>
            <w:vAlign w:val="center"/>
          </w:tcPr>
          <w:p w14:paraId="739D2B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糖果制品</w:t>
            </w:r>
          </w:p>
        </w:tc>
        <w:tc>
          <w:tcPr>
            <w:tcW w:w="1047" w:type="dxa"/>
            <w:vMerge w:val="restart"/>
            <w:tcBorders>
              <w:top w:val="nil"/>
              <w:left w:val="nil"/>
              <w:bottom w:val="single" w:color="000000" w:sz="8" w:space="0"/>
              <w:right w:val="single" w:color="000000" w:sz="8" w:space="0"/>
            </w:tcBorders>
            <w:shd w:val="clear" w:color="auto" w:fill="auto"/>
            <w:vAlign w:val="center"/>
          </w:tcPr>
          <w:p w14:paraId="59A2271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糖果制品(含巧克力及制品)</w:t>
            </w:r>
          </w:p>
        </w:tc>
        <w:tc>
          <w:tcPr>
            <w:tcW w:w="1047" w:type="dxa"/>
            <w:tcBorders>
              <w:top w:val="nil"/>
              <w:left w:val="nil"/>
              <w:bottom w:val="single" w:color="000000" w:sz="8" w:space="0"/>
              <w:right w:val="single" w:color="000000" w:sz="8" w:space="0"/>
            </w:tcBorders>
            <w:shd w:val="clear" w:color="auto" w:fill="auto"/>
            <w:vAlign w:val="center"/>
          </w:tcPr>
          <w:p w14:paraId="7E8355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糖果</w:t>
            </w:r>
          </w:p>
        </w:tc>
        <w:tc>
          <w:tcPr>
            <w:tcW w:w="1109" w:type="dxa"/>
            <w:tcBorders>
              <w:top w:val="nil"/>
              <w:left w:val="nil"/>
              <w:bottom w:val="single" w:color="000000" w:sz="8" w:space="0"/>
              <w:right w:val="single" w:color="000000" w:sz="8" w:space="0"/>
            </w:tcBorders>
            <w:shd w:val="clear" w:color="auto" w:fill="auto"/>
            <w:vAlign w:val="center"/>
          </w:tcPr>
          <w:p w14:paraId="01CB4FC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糖果</w:t>
            </w:r>
          </w:p>
        </w:tc>
        <w:tc>
          <w:tcPr>
            <w:tcW w:w="6132" w:type="dxa"/>
            <w:tcBorders>
              <w:top w:val="nil"/>
              <w:left w:val="nil"/>
              <w:bottom w:val="single" w:color="000000" w:sz="8" w:space="0"/>
              <w:right w:val="single" w:color="000000" w:sz="8" w:space="0"/>
            </w:tcBorders>
            <w:shd w:val="clear" w:color="auto" w:fill="auto"/>
            <w:vAlign w:val="center"/>
          </w:tcPr>
          <w:p w14:paraId="70CF7C8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西地那非、他达拉非、酚丁、双酚沙丁、双丙酚丁、脱乙酰比沙可啶</w:t>
            </w:r>
          </w:p>
        </w:tc>
        <w:tc>
          <w:tcPr>
            <w:tcW w:w="1036" w:type="dxa"/>
            <w:tcBorders>
              <w:top w:val="nil"/>
              <w:left w:val="nil"/>
              <w:bottom w:val="single" w:color="000000" w:sz="8" w:space="0"/>
              <w:right w:val="single" w:color="000000" w:sz="8" w:space="0"/>
            </w:tcBorders>
            <w:shd w:val="clear" w:color="auto" w:fill="auto"/>
            <w:noWrap/>
            <w:vAlign w:val="center"/>
          </w:tcPr>
          <w:p w14:paraId="5520651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2BF7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EDCDB5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689730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5814AFC">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1EE161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果冻</w:t>
            </w:r>
          </w:p>
        </w:tc>
        <w:tc>
          <w:tcPr>
            <w:tcW w:w="1109" w:type="dxa"/>
            <w:tcBorders>
              <w:top w:val="nil"/>
              <w:left w:val="nil"/>
              <w:bottom w:val="single" w:color="000000" w:sz="8" w:space="0"/>
              <w:right w:val="single" w:color="000000" w:sz="8" w:space="0"/>
            </w:tcBorders>
            <w:shd w:val="clear" w:color="auto" w:fill="auto"/>
            <w:vAlign w:val="center"/>
          </w:tcPr>
          <w:p w14:paraId="0EDCCF6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果冻</w:t>
            </w:r>
          </w:p>
        </w:tc>
        <w:tc>
          <w:tcPr>
            <w:tcW w:w="6132" w:type="dxa"/>
            <w:tcBorders>
              <w:top w:val="nil"/>
              <w:left w:val="nil"/>
              <w:bottom w:val="single" w:color="000000" w:sz="8" w:space="0"/>
              <w:right w:val="single" w:color="000000" w:sz="8" w:space="0"/>
            </w:tcBorders>
            <w:shd w:val="clear" w:color="auto" w:fill="auto"/>
            <w:vAlign w:val="center"/>
          </w:tcPr>
          <w:p w14:paraId="4570F42F">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梨酸及其钾盐(以山梨酸计)、苯甲酸及其钠盐(以苯甲酸计)、糖精钠(以糖精计)、甜蜜素(以环己基氨基磺酸计)、安赛蜜、合成着色剂(柠檬黄、新红、苋菜红、靛蓝、胭脂红、日落黄、诱惑红、亮蓝、酸性红、喹啉黄、赤藓红)、相同色泽着色剂混合使用时各自用量占其最大使用量的比例之和、菌落总数、大肠菌群、霉菌、酵母、双丙酚丁、脱乙酰比沙可啶</w:t>
            </w:r>
          </w:p>
        </w:tc>
        <w:tc>
          <w:tcPr>
            <w:tcW w:w="1036" w:type="dxa"/>
            <w:tcBorders>
              <w:top w:val="nil"/>
              <w:left w:val="nil"/>
              <w:bottom w:val="single" w:color="000000" w:sz="8" w:space="0"/>
              <w:right w:val="single" w:color="000000" w:sz="8" w:space="0"/>
            </w:tcBorders>
            <w:shd w:val="clear" w:color="auto" w:fill="auto"/>
            <w:noWrap/>
            <w:vAlign w:val="center"/>
          </w:tcPr>
          <w:p w14:paraId="23711D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5CD4B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tcBorders>
              <w:top w:val="nil"/>
              <w:left w:val="single" w:color="000000" w:sz="8" w:space="0"/>
              <w:bottom w:val="single" w:color="000000" w:sz="8" w:space="0"/>
              <w:right w:val="single" w:color="000000" w:sz="8" w:space="0"/>
            </w:tcBorders>
            <w:shd w:val="clear" w:color="auto" w:fill="auto"/>
            <w:vAlign w:val="center"/>
          </w:tcPr>
          <w:p w14:paraId="66B608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w:t>
            </w:r>
          </w:p>
        </w:tc>
        <w:tc>
          <w:tcPr>
            <w:tcW w:w="1047" w:type="dxa"/>
            <w:tcBorders>
              <w:top w:val="nil"/>
              <w:left w:val="nil"/>
              <w:bottom w:val="single" w:color="000000" w:sz="8" w:space="0"/>
              <w:right w:val="single" w:color="000000" w:sz="8" w:space="0"/>
            </w:tcBorders>
            <w:shd w:val="clear" w:color="auto" w:fill="auto"/>
            <w:vAlign w:val="center"/>
          </w:tcPr>
          <w:p w14:paraId="6397CB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茶叶及相关制品</w:t>
            </w:r>
          </w:p>
        </w:tc>
        <w:tc>
          <w:tcPr>
            <w:tcW w:w="1047" w:type="dxa"/>
            <w:tcBorders>
              <w:top w:val="nil"/>
              <w:left w:val="nil"/>
              <w:bottom w:val="single" w:color="000000" w:sz="8" w:space="0"/>
              <w:right w:val="single" w:color="000000" w:sz="8" w:space="0"/>
            </w:tcBorders>
            <w:shd w:val="clear" w:color="auto" w:fill="auto"/>
            <w:vAlign w:val="center"/>
          </w:tcPr>
          <w:p w14:paraId="2822D1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茶叶</w:t>
            </w:r>
          </w:p>
        </w:tc>
        <w:tc>
          <w:tcPr>
            <w:tcW w:w="1047" w:type="dxa"/>
            <w:tcBorders>
              <w:top w:val="nil"/>
              <w:left w:val="nil"/>
              <w:bottom w:val="single" w:color="000000" w:sz="8" w:space="0"/>
              <w:right w:val="single" w:color="000000" w:sz="8" w:space="0"/>
            </w:tcBorders>
            <w:shd w:val="clear" w:color="auto" w:fill="auto"/>
            <w:vAlign w:val="center"/>
          </w:tcPr>
          <w:p w14:paraId="242F31F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茶叶</w:t>
            </w:r>
          </w:p>
        </w:tc>
        <w:tc>
          <w:tcPr>
            <w:tcW w:w="1109" w:type="dxa"/>
            <w:tcBorders>
              <w:top w:val="nil"/>
              <w:left w:val="nil"/>
              <w:bottom w:val="single" w:color="000000" w:sz="8" w:space="0"/>
              <w:right w:val="single" w:color="000000" w:sz="8" w:space="0"/>
            </w:tcBorders>
            <w:shd w:val="clear" w:color="auto" w:fill="auto"/>
            <w:vAlign w:val="center"/>
          </w:tcPr>
          <w:p w14:paraId="63BFA0E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绿茶、红茶、乌龙茶、黄茶、白茶、黑茶、花茶、袋泡茶、紧压茶</w:t>
            </w:r>
          </w:p>
        </w:tc>
        <w:tc>
          <w:tcPr>
            <w:tcW w:w="6132" w:type="dxa"/>
            <w:tcBorders>
              <w:top w:val="nil"/>
              <w:left w:val="nil"/>
              <w:bottom w:val="single" w:color="000000" w:sz="8" w:space="0"/>
              <w:right w:val="single" w:color="000000" w:sz="8" w:space="0"/>
            </w:tcBorders>
            <w:shd w:val="clear" w:color="auto" w:fill="auto"/>
            <w:vAlign w:val="center"/>
          </w:tcPr>
          <w:p w14:paraId="232BB4BD">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草甘膦、吡虫啉、乙酰甲胺磷、联苯菊酯、灭多威、三氯杀螨醇、氰戊菊酯和S-氰戊菊酯、甲拌磷、克百威、水胺硫磷、氧乐果、毒死蜱、啶虫脒、多菌灵、茚虫威、合成着色剂(柠檬黄、日落黄、胭脂红、亮蓝)、糖精钠(以糖精计)、甜蜜素(以环己基氨基磺酸计)</w:t>
            </w:r>
          </w:p>
        </w:tc>
        <w:tc>
          <w:tcPr>
            <w:tcW w:w="1036" w:type="dxa"/>
            <w:tcBorders>
              <w:top w:val="nil"/>
              <w:left w:val="nil"/>
              <w:bottom w:val="single" w:color="000000" w:sz="8" w:space="0"/>
              <w:right w:val="single" w:color="000000" w:sz="8" w:space="0"/>
            </w:tcBorders>
            <w:shd w:val="clear" w:color="auto" w:fill="auto"/>
            <w:noWrap/>
            <w:vAlign w:val="center"/>
          </w:tcPr>
          <w:p w14:paraId="51586E3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0921F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6921F2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14</w:t>
            </w:r>
          </w:p>
        </w:tc>
        <w:tc>
          <w:tcPr>
            <w:tcW w:w="1047" w:type="dxa"/>
            <w:vMerge w:val="restart"/>
            <w:tcBorders>
              <w:top w:val="nil"/>
              <w:left w:val="nil"/>
              <w:bottom w:val="single" w:color="000000" w:sz="8" w:space="0"/>
              <w:right w:val="single" w:color="000000" w:sz="8" w:space="0"/>
            </w:tcBorders>
            <w:shd w:val="clear" w:color="auto" w:fill="auto"/>
            <w:vAlign w:val="center"/>
          </w:tcPr>
          <w:p w14:paraId="69E6A9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酒类</w:t>
            </w:r>
          </w:p>
        </w:tc>
        <w:tc>
          <w:tcPr>
            <w:tcW w:w="1047" w:type="dxa"/>
            <w:tcBorders>
              <w:top w:val="nil"/>
              <w:left w:val="nil"/>
              <w:bottom w:val="single" w:color="000000" w:sz="8" w:space="0"/>
              <w:right w:val="single" w:color="000000" w:sz="8" w:space="0"/>
            </w:tcBorders>
            <w:shd w:val="clear" w:color="auto" w:fill="auto"/>
            <w:vAlign w:val="center"/>
          </w:tcPr>
          <w:p w14:paraId="255B4D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蒸馏酒</w:t>
            </w:r>
          </w:p>
        </w:tc>
        <w:tc>
          <w:tcPr>
            <w:tcW w:w="1047" w:type="dxa"/>
            <w:tcBorders>
              <w:top w:val="nil"/>
              <w:left w:val="nil"/>
              <w:bottom w:val="single" w:color="000000" w:sz="8" w:space="0"/>
              <w:right w:val="single" w:color="000000" w:sz="8" w:space="0"/>
            </w:tcBorders>
            <w:shd w:val="clear" w:color="auto" w:fill="auto"/>
            <w:vAlign w:val="center"/>
          </w:tcPr>
          <w:p w14:paraId="586AD9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白酒</w:t>
            </w:r>
          </w:p>
        </w:tc>
        <w:tc>
          <w:tcPr>
            <w:tcW w:w="1109" w:type="dxa"/>
            <w:tcBorders>
              <w:top w:val="nil"/>
              <w:left w:val="nil"/>
              <w:bottom w:val="single" w:color="000000" w:sz="8" w:space="0"/>
              <w:right w:val="single" w:color="000000" w:sz="8" w:space="0"/>
            </w:tcBorders>
            <w:shd w:val="clear" w:color="auto" w:fill="auto"/>
            <w:vAlign w:val="center"/>
          </w:tcPr>
          <w:p w14:paraId="5C543F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白酒、白酒(液态)、白酒(原酒)</w:t>
            </w:r>
          </w:p>
        </w:tc>
        <w:tc>
          <w:tcPr>
            <w:tcW w:w="6132" w:type="dxa"/>
            <w:tcBorders>
              <w:top w:val="nil"/>
              <w:left w:val="nil"/>
              <w:bottom w:val="single" w:color="000000" w:sz="8" w:space="0"/>
              <w:right w:val="single" w:color="000000" w:sz="8" w:space="0"/>
            </w:tcBorders>
            <w:shd w:val="clear" w:color="auto" w:fill="auto"/>
            <w:vAlign w:val="center"/>
          </w:tcPr>
          <w:p w14:paraId="40A9E85C">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酒精度、铅(以Pb计)、甲醇、氰化物(以HCN计)、糖精钠(以糖精计)、甜蜜素(以环己基氨基磺酸计)、三氯蔗糖、安赛蜜、纽甜</w:t>
            </w:r>
          </w:p>
        </w:tc>
        <w:tc>
          <w:tcPr>
            <w:tcW w:w="1036" w:type="dxa"/>
            <w:tcBorders>
              <w:top w:val="nil"/>
              <w:left w:val="nil"/>
              <w:bottom w:val="single" w:color="000000" w:sz="8" w:space="0"/>
              <w:right w:val="single" w:color="000000" w:sz="8" w:space="0"/>
            </w:tcBorders>
            <w:shd w:val="clear" w:color="auto" w:fill="auto"/>
            <w:noWrap/>
            <w:vAlign w:val="center"/>
          </w:tcPr>
          <w:p w14:paraId="4D3CD7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136BE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DA5FC8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0CF9277">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2E8F95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发酵酒</w:t>
            </w:r>
          </w:p>
        </w:tc>
        <w:tc>
          <w:tcPr>
            <w:tcW w:w="1047" w:type="dxa"/>
            <w:tcBorders>
              <w:top w:val="nil"/>
              <w:left w:val="nil"/>
              <w:bottom w:val="single" w:color="000000" w:sz="8" w:space="0"/>
              <w:right w:val="single" w:color="000000" w:sz="8" w:space="0"/>
            </w:tcBorders>
            <w:shd w:val="clear" w:color="auto" w:fill="auto"/>
            <w:vAlign w:val="center"/>
          </w:tcPr>
          <w:p w14:paraId="0E38FAF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黄酒</w:t>
            </w:r>
          </w:p>
        </w:tc>
        <w:tc>
          <w:tcPr>
            <w:tcW w:w="1109" w:type="dxa"/>
            <w:tcBorders>
              <w:top w:val="nil"/>
              <w:left w:val="nil"/>
              <w:bottom w:val="single" w:color="000000" w:sz="8" w:space="0"/>
              <w:right w:val="single" w:color="000000" w:sz="8" w:space="0"/>
            </w:tcBorders>
            <w:shd w:val="clear" w:color="auto" w:fill="auto"/>
            <w:vAlign w:val="center"/>
          </w:tcPr>
          <w:p w14:paraId="3BF8B6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黄酒</w:t>
            </w:r>
          </w:p>
        </w:tc>
        <w:tc>
          <w:tcPr>
            <w:tcW w:w="6132" w:type="dxa"/>
            <w:tcBorders>
              <w:top w:val="nil"/>
              <w:left w:val="nil"/>
              <w:bottom w:val="single" w:color="000000" w:sz="8" w:space="0"/>
              <w:right w:val="single" w:color="000000" w:sz="8" w:space="0"/>
            </w:tcBorders>
            <w:shd w:val="clear" w:color="auto" w:fill="auto"/>
            <w:vAlign w:val="center"/>
          </w:tcPr>
          <w:p w14:paraId="7800CA6C">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酒精度、氨基酸态氮、苯甲酸及其钠盐(以苯甲酸计)、山梨酸及其钾盐(以山梨酸计)、糖精钠(以糖精计)、甜蜜素(以环己基氨基磺酸计)</w:t>
            </w:r>
          </w:p>
        </w:tc>
        <w:tc>
          <w:tcPr>
            <w:tcW w:w="1036" w:type="dxa"/>
            <w:tcBorders>
              <w:top w:val="nil"/>
              <w:left w:val="nil"/>
              <w:bottom w:val="single" w:color="000000" w:sz="8" w:space="0"/>
              <w:right w:val="single" w:color="000000" w:sz="8" w:space="0"/>
            </w:tcBorders>
            <w:shd w:val="clear" w:color="auto" w:fill="auto"/>
            <w:noWrap/>
            <w:vAlign w:val="center"/>
          </w:tcPr>
          <w:p w14:paraId="307AC5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6F6D5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B6B045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E6FE21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30CD2C7">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205831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啤酒</w:t>
            </w:r>
          </w:p>
        </w:tc>
        <w:tc>
          <w:tcPr>
            <w:tcW w:w="1109" w:type="dxa"/>
            <w:tcBorders>
              <w:top w:val="nil"/>
              <w:left w:val="nil"/>
              <w:bottom w:val="single" w:color="000000" w:sz="8" w:space="0"/>
              <w:right w:val="single" w:color="000000" w:sz="8" w:space="0"/>
            </w:tcBorders>
            <w:shd w:val="clear" w:color="auto" w:fill="auto"/>
            <w:vAlign w:val="center"/>
          </w:tcPr>
          <w:p w14:paraId="0904CB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啤酒</w:t>
            </w:r>
          </w:p>
        </w:tc>
        <w:tc>
          <w:tcPr>
            <w:tcW w:w="6132" w:type="dxa"/>
            <w:tcBorders>
              <w:top w:val="nil"/>
              <w:left w:val="nil"/>
              <w:bottom w:val="single" w:color="000000" w:sz="8" w:space="0"/>
              <w:right w:val="single" w:color="000000" w:sz="8" w:space="0"/>
            </w:tcBorders>
            <w:shd w:val="clear" w:color="auto" w:fill="auto"/>
            <w:vAlign w:val="center"/>
          </w:tcPr>
          <w:p w14:paraId="4D11445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酒精度、甲醛</w:t>
            </w:r>
          </w:p>
        </w:tc>
        <w:tc>
          <w:tcPr>
            <w:tcW w:w="1036" w:type="dxa"/>
            <w:tcBorders>
              <w:top w:val="nil"/>
              <w:left w:val="nil"/>
              <w:bottom w:val="single" w:color="000000" w:sz="8" w:space="0"/>
              <w:right w:val="single" w:color="000000" w:sz="8" w:space="0"/>
            </w:tcBorders>
            <w:shd w:val="clear" w:color="auto" w:fill="auto"/>
            <w:noWrap/>
            <w:vAlign w:val="center"/>
          </w:tcPr>
          <w:p w14:paraId="3554C2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07C1A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730155B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A60757D">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2CB0912">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4C12CE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葡萄酒</w:t>
            </w:r>
          </w:p>
        </w:tc>
        <w:tc>
          <w:tcPr>
            <w:tcW w:w="1109" w:type="dxa"/>
            <w:tcBorders>
              <w:top w:val="nil"/>
              <w:left w:val="nil"/>
              <w:bottom w:val="single" w:color="000000" w:sz="8" w:space="0"/>
              <w:right w:val="single" w:color="000000" w:sz="8" w:space="0"/>
            </w:tcBorders>
            <w:shd w:val="clear" w:color="auto" w:fill="auto"/>
            <w:vAlign w:val="center"/>
          </w:tcPr>
          <w:p w14:paraId="334920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葡萄酒</w:t>
            </w:r>
          </w:p>
        </w:tc>
        <w:tc>
          <w:tcPr>
            <w:tcW w:w="6132" w:type="dxa"/>
            <w:tcBorders>
              <w:top w:val="nil"/>
              <w:left w:val="nil"/>
              <w:bottom w:val="single" w:color="000000" w:sz="8" w:space="0"/>
              <w:right w:val="single" w:color="000000" w:sz="8" w:space="0"/>
            </w:tcBorders>
            <w:shd w:val="clear" w:color="auto" w:fill="auto"/>
            <w:vAlign w:val="center"/>
          </w:tcPr>
          <w:p w14:paraId="7F6FF53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酒精度、甲醇、苯甲酸及其钠盐(以苯甲酸计)、山梨酸及其钾盐(以山梨酸计)、糖精钠(以糖精计)、二氧化硫残留量、甜蜜素(以环己基氨基磺酸计)、三氯蔗糖、合成着色剂(柠檬黄、日落黄、新红、胭脂红、赤藓红、苋菜红、诱惑红、酸性红、亮蓝)</w:t>
            </w:r>
          </w:p>
        </w:tc>
        <w:tc>
          <w:tcPr>
            <w:tcW w:w="1036" w:type="dxa"/>
            <w:tcBorders>
              <w:top w:val="nil"/>
              <w:left w:val="nil"/>
              <w:bottom w:val="single" w:color="000000" w:sz="8" w:space="0"/>
              <w:right w:val="single" w:color="000000" w:sz="8" w:space="0"/>
            </w:tcBorders>
            <w:shd w:val="clear" w:color="auto" w:fill="auto"/>
            <w:noWrap/>
            <w:vAlign w:val="center"/>
          </w:tcPr>
          <w:p w14:paraId="15D77E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24F9F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686F8EA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A99981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A89DE6A">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3D3FBA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果酒</w:t>
            </w:r>
          </w:p>
        </w:tc>
        <w:tc>
          <w:tcPr>
            <w:tcW w:w="1109" w:type="dxa"/>
            <w:tcBorders>
              <w:top w:val="nil"/>
              <w:left w:val="nil"/>
              <w:bottom w:val="single" w:color="000000" w:sz="8" w:space="0"/>
              <w:right w:val="single" w:color="000000" w:sz="8" w:space="0"/>
            </w:tcBorders>
            <w:shd w:val="clear" w:color="auto" w:fill="auto"/>
            <w:vAlign w:val="center"/>
          </w:tcPr>
          <w:p w14:paraId="3B7A4FB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果酒</w:t>
            </w:r>
          </w:p>
        </w:tc>
        <w:tc>
          <w:tcPr>
            <w:tcW w:w="6132" w:type="dxa"/>
            <w:tcBorders>
              <w:top w:val="nil"/>
              <w:left w:val="nil"/>
              <w:bottom w:val="single" w:color="000000" w:sz="8" w:space="0"/>
              <w:right w:val="single" w:color="000000" w:sz="8" w:space="0"/>
            </w:tcBorders>
            <w:shd w:val="clear" w:color="auto" w:fill="auto"/>
            <w:vAlign w:val="center"/>
          </w:tcPr>
          <w:p w14:paraId="1DAE4B94">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酒精度、展青霉素、糖精钠(以糖精计)、甜蜜素(以环己基氨基磺酸计)、安赛蜜、二氧化硫残留量、酸性红</w:t>
            </w:r>
          </w:p>
        </w:tc>
        <w:tc>
          <w:tcPr>
            <w:tcW w:w="1036" w:type="dxa"/>
            <w:tcBorders>
              <w:top w:val="nil"/>
              <w:left w:val="nil"/>
              <w:bottom w:val="single" w:color="000000" w:sz="8" w:space="0"/>
              <w:right w:val="single" w:color="000000" w:sz="8" w:space="0"/>
            </w:tcBorders>
            <w:shd w:val="clear" w:color="auto" w:fill="auto"/>
            <w:noWrap/>
            <w:vAlign w:val="center"/>
          </w:tcPr>
          <w:p w14:paraId="66DB238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1D6CB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576FEF3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c>
          <w:tcPr>
            <w:tcW w:w="1047" w:type="dxa"/>
            <w:vMerge w:val="restart"/>
            <w:tcBorders>
              <w:top w:val="nil"/>
              <w:left w:val="nil"/>
              <w:bottom w:val="single" w:color="000000" w:sz="8" w:space="0"/>
              <w:right w:val="single" w:color="000000" w:sz="8" w:space="0"/>
            </w:tcBorders>
            <w:shd w:val="clear" w:color="auto" w:fill="auto"/>
            <w:vAlign w:val="center"/>
          </w:tcPr>
          <w:p w14:paraId="1D612B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淀粉及淀粉制品</w:t>
            </w:r>
          </w:p>
        </w:tc>
        <w:tc>
          <w:tcPr>
            <w:tcW w:w="1047" w:type="dxa"/>
            <w:vMerge w:val="restart"/>
            <w:tcBorders>
              <w:top w:val="nil"/>
              <w:left w:val="nil"/>
              <w:bottom w:val="single" w:color="000000" w:sz="8" w:space="0"/>
              <w:right w:val="single" w:color="000000" w:sz="8" w:space="0"/>
            </w:tcBorders>
            <w:shd w:val="clear" w:color="auto" w:fill="auto"/>
            <w:vAlign w:val="center"/>
          </w:tcPr>
          <w:p w14:paraId="28E324F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淀粉及淀粉制品</w:t>
            </w:r>
          </w:p>
        </w:tc>
        <w:tc>
          <w:tcPr>
            <w:tcW w:w="1047" w:type="dxa"/>
            <w:tcBorders>
              <w:top w:val="nil"/>
              <w:left w:val="nil"/>
              <w:bottom w:val="single" w:color="000000" w:sz="8" w:space="0"/>
              <w:right w:val="single" w:color="000000" w:sz="8" w:space="0"/>
            </w:tcBorders>
            <w:shd w:val="clear" w:color="auto" w:fill="auto"/>
            <w:vAlign w:val="center"/>
          </w:tcPr>
          <w:p w14:paraId="0BE201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淀粉</w:t>
            </w:r>
          </w:p>
        </w:tc>
        <w:tc>
          <w:tcPr>
            <w:tcW w:w="1109" w:type="dxa"/>
            <w:tcBorders>
              <w:top w:val="nil"/>
              <w:left w:val="nil"/>
              <w:bottom w:val="single" w:color="000000" w:sz="8" w:space="0"/>
              <w:right w:val="single" w:color="000000" w:sz="8" w:space="0"/>
            </w:tcBorders>
            <w:shd w:val="clear" w:color="auto" w:fill="auto"/>
            <w:vAlign w:val="center"/>
          </w:tcPr>
          <w:p w14:paraId="38B126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淀粉</w:t>
            </w:r>
          </w:p>
        </w:tc>
        <w:tc>
          <w:tcPr>
            <w:tcW w:w="6132" w:type="dxa"/>
            <w:tcBorders>
              <w:top w:val="nil"/>
              <w:left w:val="nil"/>
              <w:bottom w:val="single" w:color="000000" w:sz="8" w:space="0"/>
              <w:right w:val="single" w:color="000000" w:sz="8" w:space="0"/>
            </w:tcBorders>
            <w:shd w:val="clear" w:color="auto" w:fill="auto"/>
            <w:vAlign w:val="center"/>
          </w:tcPr>
          <w:p w14:paraId="2F9FF490">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铅(以Pb计)、霉菌和酵母、二氧化硫残留量、脱氢乙酸及其钠盐(以脱氢乙酸计)、葛根素、水分、氢氰酸</w:t>
            </w:r>
          </w:p>
        </w:tc>
        <w:tc>
          <w:tcPr>
            <w:tcW w:w="1036" w:type="dxa"/>
            <w:tcBorders>
              <w:top w:val="nil"/>
              <w:left w:val="nil"/>
              <w:bottom w:val="single" w:color="000000" w:sz="8" w:space="0"/>
              <w:right w:val="single" w:color="000000" w:sz="8" w:space="0"/>
            </w:tcBorders>
            <w:shd w:val="clear" w:color="auto" w:fill="auto"/>
            <w:noWrap/>
            <w:vAlign w:val="center"/>
          </w:tcPr>
          <w:p w14:paraId="3B88D72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FE26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D6A5B68">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93D449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9F24605">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21BE2D4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淀粉制品</w:t>
            </w:r>
          </w:p>
        </w:tc>
        <w:tc>
          <w:tcPr>
            <w:tcW w:w="1109" w:type="dxa"/>
            <w:tcBorders>
              <w:top w:val="nil"/>
              <w:left w:val="nil"/>
              <w:bottom w:val="single" w:color="000000" w:sz="8" w:space="0"/>
              <w:right w:val="single" w:color="000000" w:sz="8" w:space="0"/>
            </w:tcBorders>
            <w:shd w:val="clear" w:color="auto" w:fill="auto"/>
            <w:vAlign w:val="center"/>
          </w:tcPr>
          <w:p w14:paraId="414A40A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粉丝粉条</w:t>
            </w:r>
          </w:p>
        </w:tc>
        <w:tc>
          <w:tcPr>
            <w:tcW w:w="6132" w:type="dxa"/>
            <w:tcBorders>
              <w:top w:val="nil"/>
              <w:left w:val="nil"/>
              <w:bottom w:val="single" w:color="000000" w:sz="8" w:space="0"/>
              <w:right w:val="single" w:color="000000" w:sz="8" w:space="0"/>
            </w:tcBorders>
            <w:shd w:val="clear" w:color="auto" w:fill="auto"/>
            <w:vAlign w:val="center"/>
          </w:tcPr>
          <w:p w14:paraId="523239B4">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苯甲酸及其钠盐(以苯甲酸计)、山梨酸及其钾盐(以山梨酸计)、脱氢乙酸及其钠盐(以脱氢乙酸计)、铝的残留量(干样品，以Al计)、二氧化硫残留量、合成着色剂(柠檬黄、新红、苋菜红、靛蓝、胭脂红、日落黄、诱惑红、亮蓝、酸性红、喹啉黄、赤藓红)</w:t>
            </w:r>
          </w:p>
        </w:tc>
        <w:tc>
          <w:tcPr>
            <w:tcW w:w="1036" w:type="dxa"/>
            <w:tcBorders>
              <w:top w:val="nil"/>
              <w:left w:val="nil"/>
              <w:bottom w:val="single" w:color="000000" w:sz="8" w:space="0"/>
              <w:right w:val="single" w:color="000000" w:sz="8" w:space="0"/>
            </w:tcBorders>
            <w:shd w:val="clear" w:color="auto" w:fill="auto"/>
            <w:noWrap/>
            <w:vAlign w:val="center"/>
          </w:tcPr>
          <w:p w14:paraId="1184DE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EECB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2097DA2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16</w:t>
            </w:r>
          </w:p>
        </w:tc>
        <w:tc>
          <w:tcPr>
            <w:tcW w:w="1047" w:type="dxa"/>
            <w:vMerge w:val="restart"/>
            <w:tcBorders>
              <w:top w:val="nil"/>
              <w:left w:val="nil"/>
              <w:bottom w:val="single" w:color="000000" w:sz="8" w:space="0"/>
              <w:right w:val="single" w:color="000000" w:sz="8" w:space="0"/>
            </w:tcBorders>
            <w:shd w:val="clear" w:color="auto" w:fill="auto"/>
            <w:vAlign w:val="center"/>
          </w:tcPr>
          <w:p w14:paraId="7F1747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糕点</w:t>
            </w:r>
          </w:p>
        </w:tc>
        <w:tc>
          <w:tcPr>
            <w:tcW w:w="1047" w:type="dxa"/>
            <w:vMerge w:val="restart"/>
            <w:tcBorders>
              <w:top w:val="nil"/>
              <w:left w:val="nil"/>
              <w:bottom w:val="single" w:color="000000" w:sz="8" w:space="0"/>
              <w:right w:val="single" w:color="000000" w:sz="8" w:space="0"/>
            </w:tcBorders>
            <w:shd w:val="clear" w:color="auto" w:fill="auto"/>
            <w:vAlign w:val="center"/>
          </w:tcPr>
          <w:p w14:paraId="0D8B71D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糕点</w:t>
            </w:r>
          </w:p>
        </w:tc>
        <w:tc>
          <w:tcPr>
            <w:tcW w:w="1047" w:type="dxa"/>
            <w:tcBorders>
              <w:top w:val="nil"/>
              <w:left w:val="nil"/>
              <w:bottom w:val="single" w:color="000000" w:sz="8" w:space="0"/>
              <w:right w:val="single" w:color="000000" w:sz="8" w:space="0"/>
            </w:tcBorders>
            <w:shd w:val="clear" w:color="auto" w:fill="auto"/>
            <w:vAlign w:val="center"/>
          </w:tcPr>
          <w:p w14:paraId="6C50B59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面包</w:t>
            </w:r>
          </w:p>
        </w:tc>
        <w:tc>
          <w:tcPr>
            <w:tcW w:w="1109" w:type="dxa"/>
            <w:tcBorders>
              <w:top w:val="nil"/>
              <w:left w:val="nil"/>
              <w:bottom w:val="single" w:color="000000" w:sz="8" w:space="0"/>
              <w:right w:val="single" w:color="000000" w:sz="8" w:space="0"/>
            </w:tcBorders>
            <w:shd w:val="clear" w:color="auto" w:fill="auto"/>
            <w:vAlign w:val="center"/>
          </w:tcPr>
          <w:p w14:paraId="1A7FEBE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面包</w:t>
            </w:r>
          </w:p>
        </w:tc>
        <w:tc>
          <w:tcPr>
            <w:tcW w:w="6132" w:type="dxa"/>
            <w:tcBorders>
              <w:top w:val="nil"/>
              <w:left w:val="nil"/>
              <w:bottom w:val="single" w:color="000000" w:sz="8" w:space="0"/>
              <w:right w:val="single" w:color="000000" w:sz="8" w:space="0"/>
            </w:tcBorders>
            <w:shd w:val="clear" w:color="auto" w:fill="auto"/>
            <w:vAlign w:val="center"/>
          </w:tcPr>
          <w:p w14:paraId="60458473">
            <w:pPr>
              <w:keepNext w:val="0"/>
              <w:keepLines w:val="0"/>
              <w:widowControl/>
              <w:suppressLineNumbers w:val="0"/>
              <w:jc w:val="both"/>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苯甲酸及其钠盐(以苯甲酸计)、山梨酸及其钾盐(以山梨酸计)、糖精钠(以糖精计)</w:t>
            </w:r>
          </w:p>
        </w:tc>
        <w:tc>
          <w:tcPr>
            <w:tcW w:w="1036" w:type="dxa"/>
            <w:tcBorders>
              <w:top w:val="nil"/>
              <w:left w:val="nil"/>
              <w:bottom w:val="single" w:color="000000" w:sz="8" w:space="0"/>
              <w:right w:val="single" w:color="000000" w:sz="8" w:space="0"/>
            </w:tcBorders>
            <w:shd w:val="clear" w:color="auto" w:fill="auto"/>
            <w:noWrap/>
            <w:vAlign w:val="center"/>
          </w:tcPr>
          <w:p w14:paraId="0BA681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622CD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79E8B9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E62B21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3AB7AB1">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6125D6B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月饼</w:t>
            </w:r>
          </w:p>
        </w:tc>
        <w:tc>
          <w:tcPr>
            <w:tcW w:w="1109" w:type="dxa"/>
            <w:tcBorders>
              <w:top w:val="nil"/>
              <w:left w:val="nil"/>
              <w:bottom w:val="single" w:color="000000" w:sz="8" w:space="0"/>
              <w:right w:val="single" w:color="000000" w:sz="8" w:space="0"/>
            </w:tcBorders>
            <w:shd w:val="clear" w:color="auto" w:fill="auto"/>
            <w:vAlign w:val="center"/>
          </w:tcPr>
          <w:p w14:paraId="181F8628">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月饼</w:t>
            </w:r>
          </w:p>
        </w:tc>
        <w:tc>
          <w:tcPr>
            <w:tcW w:w="6132" w:type="dxa"/>
            <w:tcBorders>
              <w:top w:val="nil"/>
              <w:left w:val="nil"/>
              <w:bottom w:val="single" w:color="000000" w:sz="8" w:space="0"/>
              <w:right w:val="single" w:color="000000" w:sz="8" w:space="0"/>
            </w:tcBorders>
            <w:shd w:val="clear" w:color="auto" w:fill="auto"/>
            <w:vAlign w:val="center"/>
          </w:tcPr>
          <w:p w14:paraId="484E1289">
            <w:pPr>
              <w:keepNext w:val="0"/>
              <w:keepLines w:val="0"/>
              <w:widowControl/>
              <w:suppressLineNumbers w:val="0"/>
              <w:jc w:val="both"/>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酸价(以脂肪计)(KOH)、过氧化值(以脂肪计)、糖精钠(以糖精计)、苯甲酸及其钠盐(以苯甲酸计)、山梨酸及其钾盐(以山梨酸计)、脱氢乙酸及其钠盐(以脱氢乙酸计)</w:t>
            </w:r>
          </w:p>
        </w:tc>
        <w:tc>
          <w:tcPr>
            <w:tcW w:w="1036" w:type="dxa"/>
            <w:tcBorders>
              <w:top w:val="nil"/>
              <w:left w:val="nil"/>
              <w:bottom w:val="single" w:color="000000" w:sz="8" w:space="0"/>
              <w:right w:val="single" w:color="000000" w:sz="8" w:space="0"/>
            </w:tcBorders>
            <w:shd w:val="clear" w:color="auto" w:fill="auto"/>
            <w:noWrap/>
            <w:vAlign w:val="center"/>
          </w:tcPr>
          <w:p w14:paraId="1C8407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2FD93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93CC52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B16341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D359AB9">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7DC27EE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粽子</w:t>
            </w:r>
          </w:p>
        </w:tc>
        <w:tc>
          <w:tcPr>
            <w:tcW w:w="1109" w:type="dxa"/>
            <w:tcBorders>
              <w:top w:val="nil"/>
              <w:left w:val="nil"/>
              <w:bottom w:val="single" w:color="000000" w:sz="8" w:space="0"/>
              <w:right w:val="single" w:color="000000" w:sz="8" w:space="0"/>
            </w:tcBorders>
            <w:shd w:val="clear" w:color="auto" w:fill="auto"/>
            <w:vAlign w:val="center"/>
          </w:tcPr>
          <w:p w14:paraId="1630304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粽子</w:t>
            </w:r>
          </w:p>
        </w:tc>
        <w:tc>
          <w:tcPr>
            <w:tcW w:w="6132" w:type="dxa"/>
            <w:tcBorders>
              <w:top w:val="nil"/>
              <w:left w:val="nil"/>
              <w:bottom w:val="single" w:color="000000" w:sz="8" w:space="0"/>
              <w:right w:val="single" w:color="000000" w:sz="8" w:space="0"/>
            </w:tcBorders>
            <w:shd w:val="clear" w:color="auto" w:fill="auto"/>
            <w:vAlign w:val="center"/>
          </w:tcPr>
          <w:p w14:paraId="70945465">
            <w:pPr>
              <w:keepNext w:val="0"/>
              <w:keepLines w:val="0"/>
              <w:widowControl/>
              <w:suppressLineNumbers w:val="0"/>
              <w:jc w:val="both"/>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甜蜜素(以环己基氨基磺酸计)、山梨酸及其钾盐(以山梨酸计)、脱氢乙酸及其钠盐(以脱氢乙酸计)、糖精钠(以糖精计)</w:t>
            </w:r>
          </w:p>
        </w:tc>
        <w:tc>
          <w:tcPr>
            <w:tcW w:w="1036" w:type="dxa"/>
            <w:tcBorders>
              <w:top w:val="nil"/>
              <w:left w:val="nil"/>
              <w:bottom w:val="single" w:color="000000" w:sz="8" w:space="0"/>
              <w:right w:val="single" w:color="000000" w:sz="8" w:space="0"/>
            </w:tcBorders>
            <w:shd w:val="clear" w:color="auto" w:fill="auto"/>
            <w:noWrap/>
            <w:vAlign w:val="center"/>
          </w:tcPr>
          <w:p w14:paraId="21C41C0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7926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10BF11E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17</w:t>
            </w:r>
          </w:p>
        </w:tc>
        <w:tc>
          <w:tcPr>
            <w:tcW w:w="1047" w:type="dxa"/>
            <w:vMerge w:val="restart"/>
            <w:tcBorders>
              <w:top w:val="nil"/>
              <w:left w:val="nil"/>
              <w:bottom w:val="single" w:color="000000" w:sz="8" w:space="0"/>
              <w:right w:val="single" w:color="000000" w:sz="8" w:space="0"/>
            </w:tcBorders>
            <w:shd w:val="clear" w:color="auto" w:fill="auto"/>
            <w:vAlign w:val="center"/>
          </w:tcPr>
          <w:p w14:paraId="245B0D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豆制品</w:t>
            </w:r>
          </w:p>
        </w:tc>
        <w:tc>
          <w:tcPr>
            <w:tcW w:w="1047" w:type="dxa"/>
            <w:vMerge w:val="restart"/>
            <w:tcBorders>
              <w:top w:val="nil"/>
              <w:left w:val="nil"/>
              <w:bottom w:val="single" w:color="000000" w:sz="8" w:space="0"/>
              <w:right w:val="single" w:color="000000" w:sz="8" w:space="0"/>
            </w:tcBorders>
            <w:shd w:val="clear" w:color="auto" w:fill="auto"/>
            <w:vAlign w:val="center"/>
          </w:tcPr>
          <w:p w14:paraId="0AC6857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豆制品</w:t>
            </w:r>
          </w:p>
        </w:tc>
        <w:tc>
          <w:tcPr>
            <w:tcW w:w="1047" w:type="dxa"/>
            <w:tcBorders>
              <w:top w:val="nil"/>
              <w:left w:val="nil"/>
              <w:bottom w:val="single" w:color="000000" w:sz="8" w:space="0"/>
              <w:right w:val="single" w:color="000000" w:sz="8" w:space="0"/>
            </w:tcBorders>
            <w:shd w:val="clear" w:color="auto" w:fill="auto"/>
            <w:vAlign w:val="center"/>
          </w:tcPr>
          <w:p w14:paraId="19441B8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发酵性豆制品</w:t>
            </w:r>
          </w:p>
        </w:tc>
        <w:tc>
          <w:tcPr>
            <w:tcW w:w="1109" w:type="dxa"/>
            <w:tcBorders>
              <w:top w:val="nil"/>
              <w:left w:val="nil"/>
              <w:bottom w:val="single" w:color="000000" w:sz="8" w:space="0"/>
              <w:right w:val="single" w:color="000000" w:sz="8" w:space="0"/>
            </w:tcBorders>
            <w:shd w:val="clear" w:color="auto" w:fill="auto"/>
            <w:vAlign w:val="center"/>
          </w:tcPr>
          <w:p w14:paraId="3FDCEB9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腐乳、豆豉、纳豆等</w:t>
            </w:r>
          </w:p>
        </w:tc>
        <w:tc>
          <w:tcPr>
            <w:tcW w:w="6132" w:type="dxa"/>
            <w:tcBorders>
              <w:top w:val="nil"/>
              <w:left w:val="nil"/>
              <w:bottom w:val="single" w:color="000000" w:sz="8" w:space="0"/>
              <w:right w:val="single" w:color="000000" w:sz="8" w:space="0"/>
            </w:tcBorders>
            <w:shd w:val="clear" w:color="auto" w:fill="auto"/>
            <w:vAlign w:val="center"/>
          </w:tcPr>
          <w:p w14:paraId="68D9BCF8">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铅(以Pb计)、黄曲霉毒素B</w:t>
            </w:r>
            <w:r>
              <w:rPr>
                <w:rStyle w:val="54"/>
                <w:rFonts w:hint="eastAsia" w:ascii="宋体" w:hAnsi="宋体" w:eastAsia="宋体" w:cs="宋体"/>
                <w:color w:val="auto"/>
                <w:sz w:val="24"/>
                <w:szCs w:val="24"/>
                <w:lang w:val="en-US" w:eastAsia="zh-CN" w:bidi="ar"/>
              </w:rPr>
              <w:t>1</w:t>
            </w:r>
            <w:r>
              <w:rPr>
                <w:rStyle w:val="55"/>
                <w:rFonts w:hint="eastAsia" w:ascii="宋体" w:hAnsi="宋体" w:eastAsia="宋体" w:cs="宋体"/>
                <w:color w:val="auto"/>
                <w:sz w:val="24"/>
                <w:szCs w:val="24"/>
                <w:lang w:val="en-US" w:eastAsia="zh-CN" w:bidi="ar"/>
              </w:rPr>
              <w:t>、苯甲酸及其钠盐(以苯甲酸计)、山梨酸及其钾盐(以山梨酸计)、脱氢乙酸及其钠盐(以脱氢乙酸计)、糖精钠(以糖精计)、甜蜜素(以环己基氨基磺酸计)、铝的残留量(干样品，以Al计)、大肠菌群</w:t>
            </w:r>
          </w:p>
        </w:tc>
        <w:tc>
          <w:tcPr>
            <w:tcW w:w="1036" w:type="dxa"/>
            <w:tcBorders>
              <w:top w:val="nil"/>
              <w:left w:val="nil"/>
              <w:bottom w:val="single" w:color="000000" w:sz="8" w:space="0"/>
              <w:right w:val="single" w:color="000000" w:sz="8" w:space="0"/>
            </w:tcBorders>
            <w:shd w:val="clear" w:color="auto" w:fill="auto"/>
            <w:noWrap/>
            <w:vAlign w:val="center"/>
          </w:tcPr>
          <w:p w14:paraId="4AF8024F">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cs="宋体"/>
                <w:i w:val="0"/>
                <w:iCs w:val="0"/>
                <w:color w:val="auto"/>
                <w:kern w:val="0"/>
                <w:sz w:val="24"/>
                <w:szCs w:val="24"/>
                <w:u w:val="none"/>
                <w:lang w:val="en-US" w:eastAsia="zh-CN" w:bidi="ar"/>
              </w:rPr>
              <w:t>10</w:t>
            </w:r>
          </w:p>
        </w:tc>
      </w:tr>
      <w:tr w14:paraId="455CF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6EF8D3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359A3C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6F14FEE">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165F86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非发酵性豆制品</w:t>
            </w:r>
          </w:p>
        </w:tc>
        <w:tc>
          <w:tcPr>
            <w:tcW w:w="1109" w:type="dxa"/>
            <w:tcBorders>
              <w:top w:val="nil"/>
              <w:left w:val="nil"/>
              <w:bottom w:val="single" w:color="000000" w:sz="8" w:space="0"/>
              <w:right w:val="single" w:color="000000" w:sz="8" w:space="0"/>
            </w:tcBorders>
            <w:shd w:val="clear" w:color="auto" w:fill="auto"/>
            <w:vAlign w:val="center"/>
          </w:tcPr>
          <w:p w14:paraId="2A32B9D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腐竹、油皮及其再制品</w:t>
            </w:r>
          </w:p>
        </w:tc>
        <w:tc>
          <w:tcPr>
            <w:tcW w:w="6132" w:type="dxa"/>
            <w:tcBorders>
              <w:top w:val="nil"/>
              <w:left w:val="nil"/>
              <w:bottom w:val="single" w:color="000000" w:sz="8" w:space="0"/>
              <w:right w:val="single" w:color="000000" w:sz="8" w:space="0"/>
            </w:tcBorders>
            <w:shd w:val="clear" w:color="auto" w:fill="auto"/>
            <w:vAlign w:val="center"/>
          </w:tcPr>
          <w:p w14:paraId="7DACAA0C">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蛋白质、铅(以Pb计)、苯甲酸及其钠盐(以苯甲酸计)、山梨酸及其钾盐(以山梨酸计)、脱氢乙酸及其钠盐(以脱氢乙酸计)、二氧化硫残留量、铝的残留量(干样品，以Al计)、合成着色剂(柠檬黄、日落黄)</w:t>
            </w:r>
          </w:p>
        </w:tc>
        <w:tc>
          <w:tcPr>
            <w:tcW w:w="1036" w:type="dxa"/>
            <w:tcBorders>
              <w:top w:val="nil"/>
              <w:left w:val="nil"/>
              <w:bottom w:val="single" w:color="000000" w:sz="8" w:space="0"/>
              <w:right w:val="single" w:color="000000" w:sz="8" w:space="0"/>
            </w:tcBorders>
            <w:shd w:val="clear" w:color="auto" w:fill="auto"/>
            <w:noWrap/>
            <w:vAlign w:val="center"/>
          </w:tcPr>
          <w:p w14:paraId="0F9A2DBD">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1</w:t>
            </w:r>
            <w:r>
              <w:rPr>
                <w:rFonts w:hint="eastAsia" w:cs="宋体"/>
                <w:i w:val="0"/>
                <w:iCs w:val="0"/>
                <w:color w:val="auto"/>
                <w:kern w:val="0"/>
                <w:sz w:val="24"/>
                <w:szCs w:val="24"/>
                <w:u w:val="none"/>
                <w:lang w:val="en-US" w:eastAsia="zh-CN" w:bidi="ar"/>
              </w:rPr>
              <w:t>5</w:t>
            </w:r>
          </w:p>
        </w:tc>
      </w:tr>
      <w:tr w14:paraId="7CFEC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51514C5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0AF2BE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1CDFC1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B330537">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7E0AAB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豆干、豆腐、豆皮等</w:t>
            </w:r>
          </w:p>
        </w:tc>
        <w:tc>
          <w:tcPr>
            <w:tcW w:w="6132" w:type="dxa"/>
            <w:tcBorders>
              <w:top w:val="nil"/>
              <w:left w:val="nil"/>
              <w:bottom w:val="single" w:color="000000" w:sz="8" w:space="0"/>
              <w:right w:val="single" w:color="000000" w:sz="8" w:space="0"/>
            </w:tcBorders>
            <w:shd w:val="clear" w:color="auto" w:fill="auto"/>
            <w:vAlign w:val="center"/>
          </w:tcPr>
          <w:p w14:paraId="415AF5F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Al计)、合成着色剂(柠檬黄、日落黄)、大肠菌群、金黄色葡萄球菌</w:t>
            </w:r>
          </w:p>
        </w:tc>
        <w:tc>
          <w:tcPr>
            <w:tcW w:w="1036" w:type="dxa"/>
            <w:tcBorders>
              <w:top w:val="nil"/>
              <w:left w:val="nil"/>
              <w:bottom w:val="single" w:color="000000" w:sz="8" w:space="0"/>
              <w:right w:val="single" w:color="000000" w:sz="8" w:space="0"/>
            </w:tcBorders>
            <w:shd w:val="clear" w:color="auto" w:fill="auto"/>
            <w:noWrap/>
            <w:vAlign w:val="center"/>
          </w:tcPr>
          <w:p w14:paraId="5198F55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667C2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5F8B7A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18</w:t>
            </w:r>
          </w:p>
        </w:tc>
        <w:tc>
          <w:tcPr>
            <w:tcW w:w="1047" w:type="dxa"/>
            <w:vMerge w:val="restart"/>
            <w:tcBorders>
              <w:top w:val="nil"/>
              <w:left w:val="nil"/>
              <w:bottom w:val="single" w:color="000000" w:sz="8" w:space="0"/>
              <w:right w:val="single" w:color="000000" w:sz="8" w:space="0"/>
            </w:tcBorders>
            <w:shd w:val="clear" w:color="auto" w:fill="auto"/>
            <w:vAlign w:val="center"/>
          </w:tcPr>
          <w:p w14:paraId="2CF6A66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餐饮食品</w:t>
            </w:r>
          </w:p>
        </w:tc>
        <w:tc>
          <w:tcPr>
            <w:tcW w:w="1047" w:type="dxa"/>
            <w:vMerge w:val="restart"/>
            <w:tcBorders>
              <w:top w:val="nil"/>
              <w:left w:val="nil"/>
              <w:bottom w:val="single" w:color="000000" w:sz="8" w:space="0"/>
              <w:right w:val="single" w:color="000000" w:sz="8" w:space="0"/>
            </w:tcBorders>
            <w:shd w:val="clear" w:color="auto" w:fill="auto"/>
            <w:vAlign w:val="center"/>
          </w:tcPr>
          <w:p w14:paraId="32D0EEC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米面及其制品(自制)</w:t>
            </w:r>
          </w:p>
        </w:tc>
        <w:tc>
          <w:tcPr>
            <w:tcW w:w="1047" w:type="dxa"/>
            <w:vMerge w:val="restart"/>
            <w:tcBorders>
              <w:top w:val="nil"/>
              <w:left w:val="nil"/>
              <w:bottom w:val="single" w:color="000000" w:sz="8" w:space="0"/>
              <w:right w:val="single" w:color="000000" w:sz="8" w:space="0"/>
            </w:tcBorders>
            <w:shd w:val="clear" w:color="auto" w:fill="auto"/>
            <w:vAlign w:val="center"/>
          </w:tcPr>
          <w:p w14:paraId="404A50F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小麦粉制品（自制）</w:t>
            </w:r>
          </w:p>
        </w:tc>
        <w:tc>
          <w:tcPr>
            <w:tcW w:w="1109" w:type="dxa"/>
            <w:tcBorders>
              <w:top w:val="nil"/>
              <w:left w:val="nil"/>
              <w:bottom w:val="single" w:color="000000" w:sz="8" w:space="0"/>
              <w:right w:val="single" w:color="000000" w:sz="8" w:space="0"/>
            </w:tcBorders>
            <w:shd w:val="clear" w:color="auto" w:fill="auto"/>
            <w:vAlign w:val="center"/>
          </w:tcPr>
          <w:p w14:paraId="5054B775">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馒头花卷（自制）</w:t>
            </w:r>
          </w:p>
        </w:tc>
        <w:tc>
          <w:tcPr>
            <w:tcW w:w="6132" w:type="dxa"/>
            <w:tcBorders>
              <w:top w:val="nil"/>
              <w:left w:val="nil"/>
              <w:bottom w:val="single" w:color="000000" w:sz="8" w:space="0"/>
              <w:right w:val="single" w:color="000000" w:sz="8" w:space="0"/>
            </w:tcBorders>
            <w:shd w:val="clear" w:color="auto" w:fill="auto"/>
            <w:vAlign w:val="center"/>
          </w:tcPr>
          <w:p w14:paraId="267405D3">
            <w:pPr>
              <w:keepNext w:val="0"/>
              <w:keepLines w:val="0"/>
              <w:widowControl/>
              <w:suppressLineNumbers w:val="0"/>
              <w:jc w:val="left"/>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苯甲酸及其钠盐(以苯甲酸计)、山梨酸及其钾盐(以山梨酸计)、糖精钠(以糖精计)、 脱氢乙酸及其钠盐(以脱氢乙酸计)、甜蜜素(以环己基氨基磺酸计)</w:t>
            </w:r>
          </w:p>
        </w:tc>
        <w:tc>
          <w:tcPr>
            <w:tcW w:w="1036" w:type="dxa"/>
            <w:tcBorders>
              <w:top w:val="nil"/>
              <w:left w:val="nil"/>
              <w:bottom w:val="single" w:color="000000" w:sz="8" w:space="0"/>
              <w:right w:val="single" w:color="000000" w:sz="8" w:space="0"/>
            </w:tcBorders>
            <w:shd w:val="clear" w:color="auto" w:fill="auto"/>
            <w:noWrap/>
            <w:vAlign w:val="center"/>
          </w:tcPr>
          <w:p w14:paraId="67112E5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A29A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7072214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4E41B88">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3538C9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B1799D3">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5CDF83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包子（自制）</w:t>
            </w:r>
          </w:p>
        </w:tc>
        <w:tc>
          <w:tcPr>
            <w:tcW w:w="6132" w:type="dxa"/>
            <w:tcBorders>
              <w:top w:val="nil"/>
              <w:left w:val="nil"/>
              <w:bottom w:val="single" w:color="000000" w:sz="8" w:space="0"/>
              <w:right w:val="single" w:color="000000" w:sz="8" w:space="0"/>
            </w:tcBorders>
            <w:shd w:val="clear" w:color="auto" w:fill="auto"/>
            <w:vAlign w:val="center"/>
          </w:tcPr>
          <w:p w14:paraId="55A0437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苯甲酸及其钠盐(以苯甲酸计)、山梨酸及其钾盐(以山梨酸计)、糖精钠(以糖精计)、 脱氢乙酸及其钠盐(以脱氢乙酸计)、甜蜜素(以环己基氨基磺酸计)</w:t>
            </w:r>
          </w:p>
        </w:tc>
        <w:tc>
          <w:tcPr>
            <w:tcW w:w="1036" w:type="dxa"/>
            <w:tcBorders>
              <w:top w:val="nil"/>
              <w:left w:val="nil"/>
              <w:bottom w:val="single" w:color="000000" w:sz="8" w:space="0"/>
              <w:right w:val="single" w:color="000000" w:sz="8" w:space="0"/>
            </w:tcBorders>
            <w:shd w:val="clear" w:color="auto" w:fill="auto"/>
            <w:noWrap/>
            <w:vAlign w:val="center"/>
          </w:tcPr>
          <w:p w14:paraId="5F94D6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9BFF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23AA230D">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6E277C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5602FB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DA19B8A">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1572B9C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油饼油条（自制）</w:t>
            </w:r>
          </w:p>
        </w:tc>
        <w:tc>
          <w:tcPr>
            <w:tcW w:w="6132" w:type="dxa"/>
            <w:tcBorders>
              <w:top w:val="nil"/>
              <w:left w:val="nil"/>
              <w:bottom w:val="single" w:color="000000" w:sz="8" w:space="0"/>
              <w:right w:val="single" w:color="000000" w:sz="8" w:space="0"/>
            </w:tcBorders>
            <w:shd w:val="clear" w:color="auto" w:fill="auto"/>
            <w:vAlign w:val="center"/>
          </w:tcPr>
          <w:p w14:paraId="2557579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铝的残留量(干样品，以Al计)</w:t>
            </w:r>
          </w:p>
        </w:tc>
        <w:tc>
          <w:tcPr>
            <w:tcW w:w="1036" w:type="dxa"/>
            <w:tcBorders>
              <w:top w:val="nil"/>
              <w:left w:val="nil"/>
              <w:bottom w:val="single" w:color="000000" w:sz="8" w:space="0"/>
              <w:right w:val="single" w:color="000000" w:sz="8" w:space="0"/>
            </w:tcBorders>
            <w:shd w:val="clear" w:color="auto" w:fill="auto"/>
            <w:noWrap/>
            <w:vAlign w:val="center"/>
          </w:tcPr>
          <w:p w14:paraId="0DE3DE8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0700E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39390D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922265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1E3361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E07D539">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377A2D1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凉皮类（自制）</w:t>
            </w:r>
          </w:p>
        </w:tc>
        <w:tc>
          <w:tcPr>
            <w:tcW w:w="6132" w:type="dxa"/>
            <w:tcBorders>
              <w:top w:val="nil"/>
              <w:left w:val="nil"/>
              <w:bottom w:val="single" w:color="000000" w:sz="8" w:space="0"/>
              <w:right w:val="single" w:color="000000" w:sz="8" w:space="0"/>
            </w:tcBorders>
            <w:shd w:val="clear" w:color="auto" w:fill="auto"/>
            <w:vAlign w:val="center"/>
          </w:tcPr>
          <w:p w14:paraId="783444A2">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脱氢乙酸及其钠盐(以脱氢乙酸计)、柠檬黄</w:t>
            </w:r>
          </w:p>
        </w:tc>
        <w:tc>
          <w:tcPr>
            <w:tcW w:w="1036" w:type="dxa"/>
            <w:tcBorders>
              <w:top w:val="nil"/>
              <w:left w:val="nil"/>
              <w:bottom w:val="single" w:color="000000" w:sz="8" w:space="0"/>
              <w:right w:val="single" w:color="000000" w:sz="8" w:space="0"/>
            </w:tcBorders>
            <w:shd w:val="clear" w:color="auto" w:fill="auto"/>
            <w:noWrap/>
            <w:vAlign w:val="center"/>
          </w:tcPr>
          <w:p w14:paraId="3D6D07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6E899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2EAED9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89AD8FA">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55FB2B3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肉制品(自制)</w:t>
            </w:r>
          </w:p>
        </w:tc>
        <w:tc>
          <w:tcPr>
            <w:tcW w:w="1047" w:type="dxa"/>
            <w:vMerge w:val="restart"/>
            <w:tcBorders>
              <w:top w:val="nil"/>
              <w:left w:val="nil"/>
              <w:bottom w:val="single" w:color="000000" w:sz="8" w:space="0"/>
              <w:right w:val="single" w:color="000000" w:sz="8" w:space="0"/>
            </w:tcBorders>
            <w:shd w:val="clear" w:color="auto" w:fill="auto"/>
            <w:vAlign w:val="center"/>
          </w:tcPr>
          <w:p w14:paraId="11149F0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熟肉制品(自制)</w:t>
            </w:r>
          </w:p>
        </w:tc>
        <w:tc>
          <w:tcPr>
            <w:tcW w:w="1109" w:type="dxa"/>
            <w:tcBorders>
              <w:top w:val="nil"/>
              <w:left w:val="nil"/>
              <w:bottom w:val="single" w:color="000000" w:sz="8" w:space="0"/>
              <w:right w:val="single" w:color="000000" w:sz="8" w:space="0"/>
            </w:tcBorders>
            <w:shd w:val="clear" w:color="auto" w:fill="auto"/>
            <w:vAlign w:val="center"/>
          </w:tcPr>
          <w:p w14:paraId="7D43FE8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肉冻皮冻(自制)</w:t>
            </w:r>
          </w:p>
        </w:tc>
        <w:tc>
          <w:tcPr>
            <w:tcW w:w="6132" w:type="dxa"/>
            <w:tcBorders>
              <w:top w:val="nil"/>
              <w:left w:val="nil"/>
              <w:bottom w:val="single" w:color="000000" w:sz="8" w:space="0"/>
              <w:right w:val="single" w:color="000000" w:sz="8" w:space="0"/>
            </w:tcBorders>
            <w:shd w:val="clear" w:color="auto" w:fill="auto"/>
            <w:vAlign w:val="center"/>
          </w:tcPr>
          <w:p w14:paraId="4F433289">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铬(以Cr计)</w:t>
            </w:r>
          </w:p>
        </w:tc>
        <w:tc>
          <w:tcPr>
            <w:tcW w:w="1036" w:type="dxa"/>
            <w:tcBorders>
              <w:top w:val="nil"/>
              <w:left w:val="nil"/>
              <w:bottom w:val="single" w:color="000000" w:sz="8" w:space="0"/>
              <w:right w:val="single" w:color="000000" w:sz="8" w:space="0"/>
            </w:tcBorders>
            <w:shd w:val="clear" w:color="auto" w:fill="auto"/>
            <w:noWrap/>
            <w:vAlign w:val="center"/>
          </w:tcPr>
          <w:p w14:paraId="656867E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3DF9F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1A9A678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7BBF75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3721B6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357CEB7">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13F44B9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熏烧烤肉类(自制)</w:t>
            </w:r>
          </w:p>
        </w:tc>
        <w:tc>
          <w:tcPr>
            <w:tcW w:w="6132" w:type="dxa"/>
            <w:tcBorders>
              <w:top w:val="nil"/>
              <w:left w:val="nil"/>
              <w:bottom w:val="single" w:color="000000" w:sz="8" w:space="0"/>
              <w:right w:val="single" w:color="000000" w:sz="8" w:space="0"/>
            </w:tcBorders>
            <w:shd w:val="clear" w:color="auto" w:fill="auto"/>
            <w:vAlign w:val="center"/>
          </w:tcPr>
          <w:p w14:paraId="450D5BF3">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N-二甲基亚硝胺、苯并[</w:t>
            </w:r>
            <w:r>
              <w:rPr>
                <w:rStyle w:val="56"/>
                <w:rFonts w:hint="eastAsia" w:ascii="宋体" w:hAnsi="宋体" w:eastAsia="宋体" w:cs="宋体"/>
                <w:color w:val="auto"/>
                <w:sz w:val="24"/>
                <w:szCs w:val="24"/>
                <w:lang w:val="en-US" w:eastAsia="zh-CN" w:bidi="ar"/>
              </w:rPr>
              <w:t>α</w:t>
            </w:r>
            <w:r>
              <w:rPr>
                <w:rStyle w:val="55"/>
                <w:rFonts w:hint="eastAsia" w:ascii="宋体" w:hAnsi="宋体" w:eastAsia="宋体" w:cs="宋体"/>
                <w:color w:val="auto"/>
                <w:sz w:val="24"/>
                <w:szCs w:val="24"/>
                <w:lang w:val="en-US" w:eastAsia="zh-CN" w:bidi="ar"/>
              </w:rPr>
              <w:t>]芘、铅(以Pb计)</w:t>
            </w:r>
          </w:p>
        </w:tc>
        <w:tc>
          <w:tcPr>
            <w:tcW w:w="1036" w:type="dxa"/>
            <w:tcBorders>
              <w:top w:val="nil"/>
              <w:left w:val="nil"/>
              <w:bottom w:val="single" w:color="000000" w:sz="8" w:space="0"/>
              <w:right w:val="single" w:color="000000" w:sz="8" w:space="0"/>
            </w:tcBorders>
            <w:shd w:val="clear" w:color="auto" w:fill="auto"/>
            <w:noWrap/>
            <w:vAlign w:val="center"/>
          </w:tcPr>
          <w:p w14:paraId="201C63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30824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55F8ABA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7717D46">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4E95713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调味料(自制)</w:t>
            </w:r>
          </w:p>
        </w:tc>
        <w:tc>
          <w:tcPr>
            <w:tcW w:w="1047" w:type="dxa"/>
            <w:tcBorders>
              <w:top w:val="nil"/>
              <w:left w:val="nil"/>
              <w:bottom w:val="single" w:color="000000" w:sz="8" w:space="0"/>
              <w:right w:val="single" w:color="000000" w:sz="8" w:space="0"/>
            </w:tcBorders>
            <w:shd w:val="clear" w:color="auto" w:fill="auto"/>
            <w:vAlign w:val="center"/>
          </w:tcPr>
          <w:p w14:paraId="29EB5DB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调味料(自制)</w:t>
            </w:r>
          </w:p>
        </w:tc>
        <w:tc>
          <w:tcPr>
            <w:tcW w:w="1109" w:type="dxa"/>
            <w:tcBorders>
              <w:top w:val="nil"/>
              <w:left w:val="nil"/>
              <w:bottom w:val="single" w:color="000000" w:sz="8" w:space="0"/>
              <w:right w:val="single" w:color="000000" w:sz="8" w:space="0"/>
            </w:tcBorders>
            <w:shd w:val="clear" w:color="auto" w:fill="auto"/>
            <w:vAlign w:val="center"/>
          </w:tcPr>
          <w:p w14:paraId="028C39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火锅麻辣烫底料(自制)</w:t>
            </w:r>
          </w:p>
        </w:tc>
        <w:tc>
          <w:tcPr>
            <w:tcW w:w="6132" w:type="dxa"/>
            <w:tcBorders>
              <w:top w:val="nil"/>
              <w:left w:val="nil"/>
              <w:bottom w:val="single" w:color="000000" w:sz="8" w:space="0"/>
              <w:right w:val="single" w:color="000000" w:sz="8" w:space="0"/>
            </w:tcBorders>
            <w:shd w:val="clear" w:color="auto" w:fill="auto"/>
            <w:vAlign w:val="center"/>
          </w:tcPr>
          <w:p w14:paraId="21820600">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罂粟碱、吗啡、可待因、那可丁</w:t>
            </w:r>
          </w:p>
        </w:tc>
        <w:tc>
          <w:tcPr>
            <w:tcW w:w="1036" w:type="dxa"/>
            <w:tcBorders>
              <w:top w:val="nil"/>
              <w:left w:val="nil"/>
              <w:bottom w:val="single" w:color="000000" w:sz="8" w:space="0"/>
              <w:right w:val="single" w:color="000000" w:sz="8" w:space="0"/>
            </w:tcBorders>
            <w:shd w:val="clear" w:color="auto" w:fill="auto"/>
            <w:noWrap/>
            <w:vAlign w:val="center"/>
          </w:tcPr>
          <w:p w14:paraId="53ACB50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81E4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CFCD01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F9D018A">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5BFA05B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水产制品(自制)</w:t>
            </w:r>
          </w:p>
        </w:tc>
        <w:tc>
          <w:tcPr>
            <w:tcW w:w="1047" w:type="dxa"/>
            <w:tcBorders>
              <w:top w:val="nil"/>
              <w:left w:val="nil"/>
              <w:bottom w:val="single" w:color="000000" w:sz="8" w:space="0"/>
              <w:right w:val="single" w:color="000000" w:sz="8" w:space="0"/>
            </w:tcBorders>
            <w:shd w:val="clear" w:color="auto" w:fill="auto"/>
            <w:vAlign w:val="center"/>
          </w:tcPr>
          <w:p w14:paraId="2E74CBC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预制水产制品(自制)</w:t>
            </w:r>
          </w:p>
        </w:tc>
        <w:tc>
          <w:tcPr>
            <w:tcW w:w="1109" w:type="dxa"/>
            <w:tcBorders>
              <w:top w:val="nil"/>
              <w:left w:val="nil"/>
              <w:bottom w:val="single" w:color="000000" w:sz="8" w:space="0"/>
              <w:right w:val="single" w:color="000000" w:sz="8" w:space="0"/>
            </w:tcBorders>
            <w:shd w:val="clear" w:color="auto" w:fill="auto"/>
            <w:vAlign w:val="center"/>
          </w:tcPr>
          <w:p w14:paraId="7D1B94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生食动物性水产品(自制)</w:t>
            </w:r>
          </w:p>
        </w:tc>
        <w:tc>
          <w:tcPr>
            <w:tcW w:w="6132" w:type="dxa"/>
            <w:tcBorders>
              <w:top w:val="nil"/>
              <w:left w:val="nil"/>
              <w:bottom w:val="single" w:color="000000" w:sz="8" w:space="0"/>
              <w:right w:val="single" w:color="000000" w:sz="8" w:space="0"/>
            </w:tcBorders>
            <w:shd w:val="clear" w:color="auto" w:fill="auto"/>
            <w:vAlign w:val="center"/>
          </w:tcPr>
          <w:p w14:paraId="51E44112">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铝的残留量(以即食海蜇中Al计)</w:t>
            </w:r>
          </w:p>
        </w:tc>
        <w:tc>
          <w:tcPr>
            <w:tcW w:w="1036" w:type="dxa"/>
            <w:tcBorders>
              <w:top w:val="nil"/>
              <w:left w:val="nil"/>
              <w:bottom w:val="single" w:color="000000" w:sz="8" w:space="0"/>
              <w:right w:val="single" w:color="000000" w:sz="8" w:space="0"/>
            </w:tcBorders>
            <w:shd w:val="clear" w:color="auto" w:fill="auto"/>
            <w:noWrap/>
            <w:vAlign w:val="center"/>
          </w:tcPr>
          <w:p w14:paraId="791DF4B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2A7D3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1515075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F8A4FDD">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20637B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坚果及籽类食品(自制)</w:t>
            </w:r>
          </w:p>
        </w:tc>
        <w:tc>
          <w:tcPr>
            <w:tcW w:w="1047" w:type="dxa"/>
            <w:tcBorders>
              <w:top w:val="nil"/>
              <w:left w:val="nil"/>
              <w:bottom w:val="single" w:color="000000" w:sz="8" w:space="0"/>
              <w:right w:val="single" w:color="000000" w:sz="8" w:space="0"/>
            </w:tcBorders>
            <w:shd w:val="clear" w:color="auto" w:fill="auto"/>
            <w:vAlign w:val="center"/>
          </w:tcPr>
          <w:p w14:paraId="49D11BE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坚果及籽类食品(自制)</w:t>
            </w:r>
          </w:p>
        </w:tc>
        <w:tc>
          <w:tcPr>
            <w:tcW w:w="1109" w:type="dxa"/>
            <w:tcBorders>
              <w:top w:val="nil"/>
              <w:left w:val="nil"/>
              <w:bottom w:val="single" w:color="000000" w:sz="8" w:space="0"/>
              <w:right w:val="single" w:color="000000" w:sz="8" w:space="0"/>
            </w:tcBorders>
            <w:shd w:val="clear" w:color="auto" w:fill="auto"/>
            <w:vAlign w:val="center"/>
          </w:tcPr>
          <w:p w14:paraId="6D6E1DA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花生制品(自制)</w:t>
            </w:r>
          </w:p>
        </w:tc>
        <w:tc>
          <w:tcPr>
            <w:tcW w:w="6132" w:type="dxa"/>
            <w:tcBorders>
              <w:top w:val="nil"/>
              <w:left w:val="nil"/>
              <w:bottom w:val="single" w:color="000000" w:sz="8" w:space="0"/>
              <w:right w:val="single" w:color="000000" w:sz="8" w:space="0"/>
            </w:tcBorders>
            <w:shd w:val="clear" w:color="auto" w:fill="auto"/>
            <w:vAlign w:val="center"/>
          </w:tcPr>
          <w:p w14:paraId="5DEDD6B7">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黄曲霉毒素B</w:t>
            </w:r>
            <w:r>
              <w:rPr>
                <w:rStyle w:val="54"/>
                <w:rFonts w:hint="eastAsia" w:ascii="宋体" w:hAnsi="宋体" w:eastAsia="宋体" w:cs="宋体"/>
                <w:color w:val="auto"/>
                <w:sz w:val="24"/>
                <w:szCs w:val="24"/>
                <w:lang w:val="en-US" w:eastAsia="zh-CN" w:bidi="ar"/>
              </w:rPr>
              <w:t>1</w:t>
            </w:r>
            <w:r>
              <w:rPr>
                <w:rStyle w:val="55"/>
                <w:rFonts w:hint="eastAsia" w:ascii="宋体" w:hAnsi="宋体" w:eastAsia="宋体" w:cs="宋体"/>
                <w:color w:val="auto"/>
                <w:sz w:val="24"/>
                <w:szCs w:val="24"/>
                <w:lang w:val="en-US" w:eastAsia="zh-CN" w:bidi="ar"/>
              </w:rPr>
              <w:t>、苯甲酸及其钠盐(以苯甲酸计)、山梨酸及其钾盐(以山梨酸计)、脱氢乙酸及其钠盐(以脱氢乙酸计)</w:t>
            </w:r>
          </w:p>
        </w:tc>
        <w:tc>
          <w:tcPr>
            <w:tcW w:w="1036" w:type="dxa"/>
            <w:tcBorders>
              <w:top w:val="nil"/>
              <w:left w:val="nil"/>
              <w:bottom w:val="single" w:color="000000" w:sz="8" w:space="0"/>
              <w:right w:val="single" w:color="000000" w:sz="8" w:space="0"/>
            </w:tcBorders>
            <w:shd w:val="clear" w:color="auto" w:fill="auto"/>
            <w:noWrap/>
            <w:vAlign w:val="center"/>
          </w:tcPr>
          <w:p w14:paraId="488AF0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35593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74AD50F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FDDB460">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1E2598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餐饮具</w:t>
            </w:r>
          </w:p>
        </w:tc>
        <w:tc>
          <w:tcPr>
            <w:tcW w:w="1047" w:type="dxa"/>
            <w:vMerge w:val="restart"/>
            <w:tcBorders>
              <w:top w:val="nil"/>
              <w:left w:val="nil"/>
              <w:bottom w:val="single" w:color="000000" w:sz="8" w:space="0"/>
              <w:right w:val="single" w:color="000000" w:sz="8" w:space="0"/>
            </w:tcBorders>
            <w:shd w:val="clear" w:color="auto" w:fill="auto"/>
            <w:vAlign w:val="center"/>
          </w:tcPr>
          <w:p w14:paraId="34F907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复用餐饮具</w:t>
            </w:r>
          </w:p>
        </w:tc>
        <w:tc>
          <w:tcPr>
            <w:tcW w:w="1109" w:type="dxa"/>
            <w:tcBorders>
              <w:top w:val="nil"/>
              <w:left w:val="nil"/>
              <w:bottom w:val="single" w:color="000000" w:sz="8" w:space="0"/>
              <w:right w:val="single" w:color="000000" w:sz="8" w:space="0"/>
            </w:tcBorders>
            <w:shd w:val="clear" w:color="auto" w:fill="auto"/>
            <w:vAlign w:val="center"/>
          </w:tcPr>
          <w:p w14:paraId="34889D7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复用餐饮具(餐馆自行消毒)</w:t>
            </w:r>
          </w:p>
        </w:tc>
        <w:tc>
          <w:tcPr>
            <w:tcW w:w="6132" w:type="dxa"/>
            <w:tcBorders>
              <w:top w:val="nil"/>
              <w:left w:val="nil"/>
              <w:bottom w:val="single" w:color="000000" w:sz="8" w:space="0"/>
              <w:right w:val="single" w:color="000000" w:sz="8" w:space="0"/>
            </w:tcBorders>
            <w:shd w:val="clear" w:color="auto" w:fill="auto"/>
            <w:vAlign w:val="center"/>
          </w:tcPr>
          <w:p w14:paraId="71CBD162">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阴离子合成洗涤剂(以十二烷基苯磺酸钠计)、大肠菌群</w:t>
            </w:r>
          </w:p>
        </w:tc>
        <w:tc>
          <w:tcPr>
            <w:tcW w:w="1036" w:type="dxa"/>
            <w:tcBorders>
              <w:top w:val="nil"/>
              <w:left w:val="nil"/>
              <w:bottom w:val="single" w:color="000000" w:sz="8" w:space="0"/>
              <w:right w:val="single" w:color="000000" w:sz="8" w:space="0"/>
            </w:tcBorders>
            <w:shd w:val="clear" w:color="auto" w:fill="auto"/>
            <w:noWrap/>
            <w:vAlign w:val="center"/>
          </w:tcPr>
          <w:p w14:paraId="464977C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0B48B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63C47AF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6B22E3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1FA7B0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E531F95">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19DF579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复用餐饮具(集中清洗消毒服务单位消毒)</w:t>
            </w:r>
          </w:p>
        </w:tc>
        <w:tc>
          <w:tcPr>
            <w:tcW w:w="6132" w:type="dxa"/>
            <w:tcBorders>
              <w:top w:val="nil"/>
              <w:left w:val="nil"/>
              <w:bottom w:val="single" w:color="000000" w:sz="8" w:space="0"/>
              <w:right w:val="single" w:color="000000" w:sz="8" w:space="0"/>
            </w:tcBorders>
            <w:shd w:val="clear" w:color="auto" w:fill="auto"/>
            <w:vAlign w:val="center"/>
          </w:tcPr>
          <w:p w14:paraId="67D1BAFF">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阴离子合成洗涤剂(以十二烷基苯磺酸钠计)、大肠菌群</w:t>
            </w:r>
          </w:p>
        </w:tc>
        <w:tc>
          <w:tcPr>
            <w:tcW w:w="1036" w:type="dxa"/>
            <w:tcBorders>
              <w:top w:val="nil"/>
              <w:left w:val="nil"/>
              <w:bottom w:val="single" w:color="000000" w:sz="8" w:space="0"/>
              <w:right w:val="single" w:color="000000" w:sz="8" w:space="0"/>
            </w:tcBorders>
            <w:shd w:val="clear" w:color="auto" w:fill="auto"/>
            <w:noWrap/>
            <w:vAlign w:val="center"/>
          </w:tcPr>
          <w:p w14:paraId="1F582D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60</w:t>
            </w:r>
          </w:p>
        </w:tc>
      </w:tr>
      <w:tr w14:paraId="52541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12F43C5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34386EF">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62EFED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焙烤食品(自制)</w:t>
            </w:r>
          </w:p>
        </w:tc>
        <w:tc>
          <w:tcPr>
            <w:tcW w:w="1047" w:type="dxa"/>
            <w:tcBorders>
              <w:top w:val="nil"/>
              <w:left w:val="nil"/>
              <w:bottom w:val="single" w:color="000000" w:sz="8" w:space="0"/>
              <w:right w:val="single" w:color="000000" w:sz="8" w:space="0"/>
            </w:tcBorders>
            <w:shd w:val="clear" w:color="auto" w:fill="auto"/>
            <w:vAlign w:val="center"/>
          </w:tcPr>
          <w:p w14:paraId="70B046A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焙烤食品(自制)</w:t>
            </w:r>
          </w:p>
        </w:tc>
        <w:tc>
          <w:tcPr>
            <w:tcW w:w="1109" w:type="dxa"/>
            <w:tcBorders>
              <w:top w:val="nil"/>
              <w:left w:val="nil"/>
              <w:bottom w:val="single" w:color="000000" w:sz="8" w:space="0"/>
              <w:right w:val="single" w:color="000000" w:sz="8" w:space="0"/>
            </w:tcBorders>
            <w:shd w:val="clear" w:color="auto" w:fill="auto"/>
            <w:vAlign w:val="center"/>
          </w:tcPr>
          <w:p w14:paraId="776E4E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糕点(自制)</w:t>
            </w:r>
          </w:p>
        </w:tc>
        <w:tc>
          <w:tcPr>
            <w:tcW w:w="6132" w:type="dxa"/>
            <w:tcBorders>
              <w:top w:val="nil"/>
              <w:left w:val="nil"/>
              <w:bottom w:val="single" w:color="000000" w:sz="8" w:space="0"/>
              <w:right w:val="single" w:color="000000" w:sz="8" w:space="0"/>
            </w:tcBorders>
            <w:shd w:val="clear" w:color="auto" w:fill="auto"/>
            <w:vAlign w:val="center"/>
          </w:tcPr>
          <w:p w14:paraId="265B660C">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酸价(以脂肪计)(KOH)、过氧化值(以脂肪计)、山梨酸及其钾盐(以山梨酸计)、脱氢乙酸及其钠盐(以脱氢乙酸计)、铝的残留量(干样品，以Al计)</w:t>
            </w:r>
          </w:p>
        </w:tc>
        <w:tc>
          <w:tcPr>
            <w:tcW w:w="1036" w:type="dxa"/>
            <w:tcBorders>
              <w:top w:val="nil"/>
              <w:left w:val="nil"/>
              <w:bottom w:val="single" w:color="000000" w:sz="8" w:space="0"/>
              <w:right w:val="single" w:color="000000" w:sz="8" w:space="0"/>
            </w:tcBorders>
            <w:shd w:val="clear" w:color="auto" w:fill="auto"/>
            <w:noWrap/>
            <w:vAlign w:val="center"/>
          </w:tcPr>
          <w:p w14:paraId="1B08A35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7D17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498F0F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1E64080">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163007F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食用油、油脂及其制品(自制)</w:t>
            </w:r>
          </w:p>
        </w:tc>
        <w:tc>
          <w:tcPr>
            <w:tcW w:w="1047" w:type="dxa"/>
            <w:tcBorders>
              <w:top w:val="nil"/>
              <w:left w:val="nil"/>
              <w:bottom w:val="single" w:color="000000" w:sz="8" w:space="0"/>
              <w:right w:val="single" w:color="000000" w:sz="8" w:space="0"/>
            </w:tcBorders>
            <w:shd w:val="clear" w:color="auto" w:fill="auto"/>
            <w:vAlign w:val="center"/>
          </w:tcPr>
          <w:p w14:paraId="23EF4D9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食用油、油脂及其制品(自制)</w:t>
            </w:r>
          </w:p>
        </w:tc>
        <w:tc>
          <w:tcPr>
            <w:tcW w:w="1109" w:type="dxa"/>
            <w:tcBorders>
              <w:top w:val="nil"/>
              <w:left w:val="nil"/>
              <w:bottom w:val="single" w:color="000000" w:sz="8" w:space="0"/>
              <w:right w:val="single" w:color="000000" w:sz="8" w:space="0"/>
            </w:tcBorders>
            <w:shd w:val="clear" w:color="auto" w:fill="auto"/>
            <w:vAlign w:val="center"/>
          </w:tcPr>
          <w:p w14:paraId="3890808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煎炸过程用油</w:t>
            </w:r>
          </w:p>
        </w:tc>
        <w:tc>
          <w:tcPr>
            <w:tcW w:w="6132" w:type="dxa"/>
            <w:tcBorders>
              <w:top w:val="nil"/>
              <w:left w:val="nil"/>
              <w:bottom w:val="single" w:color="000000" w:sz="8" w:space="0"/>
              <w:right w:val="single" w:color="000000" w:sz="8" w:space="0"/>
            </w:tcBorders>
            <w:shd w:val="clear" w:color="auto" w:fill="auto"/>
            <w:vAlign w:val="center"/>
          </w:tcPr>
          <w:p w14:paraId="7777F86D">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极性组分、酸价(KOH)</w:t>
            </w:r>
          </w:p>
        </w:tc>
        <w:tc>
          <w:tcPr>
            <w:tcW w:w="1036" w:type="dxa"/>
            <w:tcBorders>
              <w:top w:val="nil"/>
              <w:left w:val="nil"/>
              <w:bottom w:val="single" w:color="000000" w:sz="8" w:space="0"/>
              <w:right w:val="single" w:color="000000" w:sz="8" w:space="0"/>
            </w:tcBorders>
            <w:shd w:val="clear" w:color="auto" w:fill="auto"/>
            <w:noWrap/>
            <w:vAlign w:val="center"/>
          </w:tcPr>
          <w:p w14:paraId="3ECC67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50</w:t>
            </w:r>
          </w:p>
        </w:tc>
      </w:tr>
      <w:tr w14:paraId="1CCB7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C5EE14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8F13B11">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44A4301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淀粉制品(自制)</w:t>
            </w:r>
          </w:p>
        </w:tc>
        <w:tc>
          <w:tcPr>
            <w:tcW w:w="1047" w:type="dxa"/>
            <w:tcBorders>
              <w:top w:val="nil"/>
              <w:left w:val="nil"/>
              <w:bottom w:val="single" w:color="000000" w:sz="8" w:space="0"/>
              <w:right w:val="single" w:color="000000" w:sz="8" w:space="0"/>
            </w:tcBorders>
            <w:shd w:val="clear" w:color="auto" w:fill="auto"/>
            <w:vAlign w:val="center"/>
          </w:tcPr>
          <w:p w14:paraId="751AF6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粉丝粉条(自制)</w:t>
            </w:r>
          </w:p>
        </w:tc>
        <w:tc>
          <w:tcPr>
            <w:tcW w:w="1109" w:type="dxa"/>
            <w:tcBorders>
              <w:top w:val="nil"/>
              <w:left w:val="nil"/>
              <w:bottom w:val="single" w:color="000000" w:sz="8" w:space="0"/>
              <w:right w:val="single" w:color="000000" w:sz="8" w:space="0"/>
            </w:tcBorders>
            <w:shd w:val="clear" w:color="auto" w:fill="auto"/>
            <w:vAlign w:val="center"/>
          </w:tcPr>
          <w:p w14:paraId="4752B1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粉丝粉条(自制)</w:t>
            </w:r>
          </w:p>
        </w:tc>
        <w:tc>
          <w:tcPr>
            <w:tcW w:w="6132" w:type="dxa"/>
            <w:tcBorders>
              <w:top w:val="nil"/>
              <w:left w:val="nil"/>
              <w:bottom w:val="single" w:color="000000" w:sz="8" w:space="0"/>
              <w:right w:val="single" w:color="000000" w:sz="8" w:space="0"/>
            </w:tcBorders>
            <w:shd w:val="clear" w:color="auto" w:fill="auto"/>
            <w:vAlign w:val="center"/>
          </w:tcPr>
          <w:p w14:paraId="4A8265A0">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铝的残留量(干样品，以Al计)、脱氢乙酸及其钠盐(以脱氢乙酸计)</w:t>
            </w:r>
          </w:p>
        </w:tc>
        <w:tc>
          <w:tcPr>
            <w:tcW w:w="1036" w:type="dxa"/>
            <w:tcBorders>
              <w:top w:val="nil"/>
              <w:left w:val="nil"/>
              <w:bottom w:val="single" w:color="000000" w:sz="8" w:space="0"/>
              <w:right w:val="single" w:color="000000" w:sz="8" w:space="0"/>
            </w:tcBorders>
            <w:shd w:val="clear" w:color="auto" w:fill="auto"/>
            <w:noWrap/>
            <w:vAlign w:val="center"/>
          </w:tcPr>
          <w:p w14:paraId="44E984C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3A65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1B39AF1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4E80B30">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29173C0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饮料（自制）</w:t>
            </w:r>
          </w:p>
        </w:tc>
        <w:tc>
          <w:tcPr>
            <w:tcW w:w="1047" w:type="dxa"/>
            <w:tcBorders>
              <w:top w:val="nil"/>
              <w:left w:val="nil"/>
              <w:bottom w:val="single" w:color="000000" w:sz="8" w:space="0"/>
              <w:right w:val="single" w:color="000000" w:sz="8" w:space="0"/>
            </w:tcBorders>
            <w:shd w:val="clear" w:color="auto" w:fill="auto"/>
            <w:vAlign w:val="center"/>
          </w:tcPr>
          <w:p w14:paraId="1F1F38A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饮料（自制）</w:t>
            </w:r>
          </w:p>
        </w:tc>
        <w:tc>
          <w:tcPr>
            <w:tcW w:w="1109" w:type="dxa"/>
            <w:tcBorders>
              <w:top w:val="nil"/>
              <w:left w:val="nil"/>
              <w:bottom w:val="single" w:color="000000" w:sz="8" w:space="0"/>
              <w:right w:val="single" w:color="000000" w:sz="8" w:space="0"/>
            </w:tcBorders>
            <w:shd w:val="clear" w:color="auto" w:fill="auto"/>
            <w:vAlign w:val="center"/>
          </w:tcPr>
          <w:p w14:paraId="60DBBFD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奶茶（自制）</w:t>
            </w:r>
          </w:p>
        </w:tc>
        <w:tc>
          <w:tcPr>
            <w:tcW w:w="6132" w:type="dxa"/>
            <w:tcBorders>
              <w:top w:val="nil"/>
              <w:left w:val="nil"/>
              <w:bottom w:val="single" w:color="000000" w:sz="8" w:space="0"/>
              <w:right w:val="single" w:color="000000" w:sz="8" w:space="0"/>
            </w:tcBorders>
            <w:shd w:val="clear" w:color="auto" w:fill="auto"/>
            <w:vAlign w:val="center"/>
          </w:tcPr>
          <w:p w14:paraId="289A4B2B">
            <w:pPr>
              <w:keepNext w:val="0"/>
              <w:keepLines w:val="0"/>
              <w:widowControl/>
              <w:suppressLineNumbers w:val="0"/>
              <w:jc w:val="both"/>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脱氢乙酸及其钠盐(以脱氢乙酸计)</w:t>
            </w:r>
          </w:p>
        </w:tc>
        <w:tc>
          <w:tcPr>
            <w:tcW w:w="1036" w:type="dxa"/>
            <w:tcBorders>
              <w:top w:val="nil"/>
              <w:left w:val="nil"/>
              <w:bottom w:val="single" w:color="000000" w:sz="8" w:space="0"/>
              <w:right w:val="single" w:color="000000" w:sz="8" w:space="0"/>
            </w:tcBorders>
            <w:shd w:val="clear" w:color="auto" w:fill="auto"/>
            <w:noWrap/>
            <w:vAlign w:val="center"/>
          </w:tcPr>
          <w:p w14:paraId="086D654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08B19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74120FD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19</w:t>
            </w:r>
          </w:p>
        </w:tc>
        <w:tc>
          <w:tcPr>
            <w:tcW w:w="1047" w:type="dxa"/>
            <w:vMerge w:val="restart"/>
            <w:tcBorders>
              <w:top w:val="nil"/>
              <w:left w:val="nil"/>
              <w:bottom w:val="single" w:color="000000" w:sz="8" w:space="0"/>
              <w:right w:val="single" w:color="000000" w:sz="8" w:space="0"/>
            </w:tcBorders>
            <w:shd w:val="clear" w:color="auto" w:fill="auto"/>
            <w:vAlign w:val="center"/>
          </w:tcPr>
          <w:p w14:paraId="525CE8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畜禽肉及副产品</w:t>
            </w:r>
          </w:p>
        </w:tc>
        <w:tc>
          <w:tcPr>
            <w:tcW w:w="1047" w:type="dxa"/>
            <w:vMerge w:val="restart"/>
            <w:tcBorders>
              <w:top w:val="nil"/>
              <w:left w:val="nil"/>
              <w:bottom w:val="single" w:color="000000" w:sz="8" w:space="0"/>
              <w:right w:val="single" w:color="000000" w:sz="8" w:space="0"/>
            </w:tcBorders>
            <w:shd w:val="clear" w:color="auto" w:fill="auto"/>
            <w:vAlign w:val="center"/>
          </w:tcPr>
          <w:p w14:paraId="0288DC4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畜禽肉及副产品</w:t>
            </w:r>
          </w:p>
        </w:tc>
        <w:tc>
          <w:tcPr>
            <w:tcW w:w="1047" w:type="dxa"/>
            <w:vMerge w:val="restart"/>
            <w:tcBorders>
              <w:top w:val="nil"/>
              <w:left w:val="nil"/>
              <w:bottom w:val="single" w:color="000000" w:sz="8" w:space="0"/>
              <w:right w:val="single" w:color="000000" w:sz="8" w:space="0"/>
            </w:tcBorders>
            <w:shd w:val="clear" w:color="auto" w:fill="auto"/>
            <w:vAlign w:val="center"/>
          </w:tcPr>
          <w:p w14:paraId="4A970DF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畜肉</w:t>
            </w:r>
          </w:p>
        </w:tc>
        <w:tc>
          <w:tcPr>
            <w:tcW w:w="1109" w:type="dxa"/>
            <w:tcBorders>
              <w:top w:val="nil"/>
              <w:left w:val="nil"/>
              <w:bottom w:val="single" w:color="000000" w:sz="8" w:space="0"/>
              <w:right w:val="single" w:color="000000" w:sz="8" w:space="0"/>
            </w:tcBorders>
            <w:shd w:val="clear" w:color="auto" w:fill="auto"/>
            <w:vAlign w:val="center"/>
          </w:tcPr>
          <w:p w14:paraId="1F9C074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猪肉</w:t>
            </w:r>
          </w:p>
        </w:tc>
        <w:tc>
          <w:tcPr>
            <w:tcW w:w="6132" w:type="dxa"/>
            <w:tcBorders>
              <w:top w:val="nil"/>
              <w:left w:val="nil"/>
              <w:bottom w:val="single" w:color="000000" w:sz="8" w:space="0"/>
              <w:right w:val="single" w:color="000000" w:sz="8" w:space="0"/>
            </w:tcBorders>
            <w:shd w:val="clear" w:color="auto" w:fill="auto"/>
            <w:vAlign w:val="center"/>
          </w:tcPr>
          <w:p w14:paraId="42EE9BC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挥发性盐基氮、呋喃唑酮代谢物、呋喃西林代谢物、氯霉素、克伦特罗、莱克多巴胺、沙丁胺醇、喹乙醇、恩诺沙星、替米考星、磺胺类(总量)、甲氧苄啶、氟苯尼考、多西环素、地塞米松、甲硝唑、氯丙嗪、林可霉素、土霉素/金霉素/四环素(组合含量)、水分</w:t>
            </w:r>
          </w:p>
        </w:tc>
        <w:tc>
          <w:tcPr>
            <w:tcW w:w="1036" w:type="dxa"/>
            <w:tcBorders>
              <w:top w:val="nil"/>
              <w:left w:val="nil"/>
              <w:bottom w:val="single" w:color="000000" w:sz="8" w:space="0"/>
              <w:right w:val="single" w:color="000000" w:sz="8" w:space="0"/>
            </w:tcBorders>
            <w:shd w:val="clear" w:color="auto" w:fill="auto"/>
            <w:noWrap/>
            <w:vAlign w:val="center"/>
          </w:tcPr>
          <w:p w14:paraId="7359709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2F247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DC1F24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497E5A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762332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F6F026F">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17C273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牛肉</w:t>
            </w:r>
          </w:p>
        </w:tc>
        <w:tc>
          <w:tcPr>
            <w:tcW w:w="6132" w:type="dxa"/>
            <w:tcBorders>
              <w:top w:val="nil"/>
              <w:left w:val="nil"/>
              <w:bottom w:val="single" w:color="000000" w:sz="8" w:space="0"/>
              <w:right w:val="single" w:color="000000" w:sz="8" w:space="0"/>
            </w:tcBorders>
            <w:shd w:val="clear" w:color="auto" w:fill="auto"/>
            <w:vAlign w:val="center"/>
          </w:tcPr>
          <w:p w14:paraId="04E1AF93">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挥发性盐基氮、呋喃唑酮代谢物、呋喃西林代谢物、氯霉素、克伦特罗、莱克多巴胺、沙丁胺醇、恩诺沙星、磺胺类(总量)、甲氧苄啶、氟苯尼考、多西环素、地塞米松、林可霉素、倍他米松、土霉素/金霉素/四环素(组合含量)、水分、氟尼辛</w:t>
            </w:r>
          </w:p>
        </w:tc>
        <w:tc>
          <w:tcPr>
            <w:tcW w:w="1036" w:type="dxa"/>
            <w:tcBorders>
              <w:top w:val="nil"/>
              <w:left w:val="nil"/>
              <w:bottom w:val="single" w:color="000000" w:sz="8" w:space="0"/>
              <w:right w:val="single" w:color="000000" w:sz="8" w:space="0"/>
            </w:tcBorders>
            <w:shd w:val="clear" w:color="auto" w:fill="auto"/>
            <w:noWrap/>
            <w:vAlign w:val="center"/>
          </w:tcPr>
          <w:p w14:paraId="777A79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17458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659BDEC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C5F780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630057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71C4739">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54F374E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羊肉</w:t>
            </w:r>
          </w:p>
        </w:tc>
        <w:tc>
          <w:tcPr>
            <w:tcW w:w="6132" w:type="dxa"/>
            <w:tcBorders>
              <w:top w:val="nil"/>
              <w:left w:val="nil"/>
              <w:bottom w:val="single" w:color="000000" w:sz="8" w:space="0"/>
              <w:right w:val="single" w:color="000000" w:sz="8" w:space="0"/>
            </w:tcBorders>
            <w:shd w:val="clear" w:color="auto" w:fill="auto"/>
            <w:vAlign w:val="center"/>
          </w:tcPr>
          <w:p w14:paraId="71890FA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呋喃唑酮代谢物、呋喃西林代谢物、氯霉素、克伦特罗、莱克多巴胺、沙丁胺醇、恩诺沙星、磺胺类(总量)、氟苯尼考、林可霉素、土霉素/金霉素/四环素(组合含量)、水分</w:t>
            </w:r>
          </w:p>
        </w:tc>
        <w:tc>
          <w:tcPr>
            <w:tcW w:w="1036" w:type="dxa"/>
            <w:tcBorders>
              <w:top w:val="nil"/>
              <w:left w:val="nil"/>
              <w:bottom w:val="single" w:color="000000" w:sz="8" w:space="0"/>
              <w:right w:val="single" w:color="000000" w:sz="8" w:space="0"/>
            </w:tcBorders>
            <w:shd w:val="clear" w:color="auto" w:fill="auto"/>
            <w:noWrap/>
            <w:vAlign w:val="center"/>
          </w:tcPr>
          <w:p w14:paraId="5890A3B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05379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AAA4CA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2ACDC9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ED7E88F">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3B61E1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禽肉</w:t>
            </w:r>
          </w:p>
        </w:tc>
        <w:tc>
          <w:tcPr>
            <w:tcW w:w="1109" w:type="dxa"/>
            <w:tcBorders>
              <w:top w:val="nil"/>
              <w:left w:val="nil"/>
              <w:bottom w:val="single" w:color="000000" w:sz="8" w:space="0"/>
              <w:right w:val="single" w:color="000000" w:sz="8" w:space="0"/>
            </w:tcBorders>
            <w:shd w:val="clear" w:color="auto" w:fill="auto"/>
            <w:vAlign w:val="center"/>
          </w:tcPr>
          <w:p w14:paraId="12E0AE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鸡肉</w:t>
            </w:r>
          </w:p>
        </w:tc>
        <w:tc>
          <w:tcPr>
            <w:tcW w:w="6132" w:type="dxa"/>
            <w:tcBorders>
              <w:top w:val="nil"/>
              <w:left w:val="nil"/>
              <w:bottom w:val="single" w:color="000000" w:sz="8" w:space="0"/>
              <w:right w:val="single" w:color="000000" w:sz="8" w:space="0"/>
            </w:tcBorders>
            <w:shd w:val="clear" w:color="auto" w:fill="auto"/>
            <w:vAlign w:val="center"/>
          </w:tcPr>
          <w:p w14:paraId="0224DE2A">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挥发性盐基氮、呋喃唑酮代谢物、呋喃西林代谢物、呋喃它酮代谢物、氯霉素、氧氟沙星、培氟沙星、诺氟沙星、恩诺沙星、沙拉沙星、替米考星、磺胺类(总量)、甲氧苄啶、氟苯尼考、多西环素、甲硝唑、尼卡巴嗪、环丙氨嗪、土霉素/金霉素/四环素(组合含量)、水分</w:t>
            </w:r>
          </w:p>
        </w:tc>
        <w:tc>
          <w:tcPr>
            <w:tcW w:w="1036" w:type="dxa"/>
            <w:tcBorders>
              <w:top w:val="nil"/>
              <w:left w:val="nil"/>
              <w:bottom w:val="single" w:color="000000" w:sz="8" w:space="0"/>
              <w:right w:val="single" w:color="000000" w:sz="8" w:space="0"/>
            </w:tcBorders>
            <w:shd w:val="clear" w:color="auto" w:fill="auto"/>
            <w:noWrap/>
            <w:vAlign w:val="center"/>
          </w:tcPr>
          <w:p w14:paraId="5D1FE5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35</w:t>
            </w:r>
          </w:p>
        </w:tc>
      </w:tr>
      <w:tr w14:paraId="6C88D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576A281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807385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D4C9BB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38DA34E">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26C7453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鸭肉</w:t>
            </w:r>
          </w:p>
        </w:tc>
        <w:tc>
          <w:tcPr>
            <w:tcW w:w="6132" w:type="dxa"/>
            <w:tcBorders>
              <w:top w:val="nil"/>
              <w:left w:val="nil"/>
              <w:bottom w:val="single" w:color="000000" w:sz="8" w:space="0"/>
              <w:right w:val="single" w:color="000000" w:sz="8" w:space="0"/>
            </w:tcBorders>
            <w:shd w:val="clear" w:color="auto" w:fill="auto"/>
            <w:vAlign w:val="center"/>
          </w:tcPr>
          <w:p w14:paraId="2D93DD5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呋喃唑酮代谢物、呋喃妥因代谢物、氯霉素、氧氟沙星、恩诺沙星、磺胺类(总量)、氟苯尼考、多西环素、甲硝唑</w:t>
            </w:r>
          </w:p>
        </w:tc>
        <w:tc>
          <w:tcPr>
            <w:tcW w:w="1036" w:type="dxa"/>
            <w:tcBorders>
              <w:top w:val="nil"/>
              <w:left w:val="nil"/>
              <w:bottom w:val="single" w:color="000000" w:sz="8" w:space="0"/>
              <w:right w:val="single" w:color="000000" w:sz="8" w:space="0"/>
            </w:tcBorders>
            <w:shd w:val="clear" w:color="auto" w:fill="auto"/>
            <w:noWrap/>
            <w:vAlign w:val="center"/>
          </w:tcPr>
          <w:p w14:paraId="0E28848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53087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69F6B0F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A0245B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53B97A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B7C2B8E">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22DF52F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其他禽肉</w:t>
            </w:r>
          </w:p>
        </w:tc>
        <w:tc>
          <w:tcPr>
            <w:tcW w:w="6132" w:type="dxa"/>
            <w:tcBorders>
              <w:top w:val="nil"/>
              <w:left w:val="nil"/>
              <w:bottom w:val="single" w:color="000000" w:sz="8" w:space="0"/>
              <w:right w:val="single" w:color="000000" w:sz="8" w:space="0"/>
            </w:tcBorders>
            <w:shd w:val="clear" w:color="auto" w:fill="auto"/>
            <w:vAlign w:val="center"/>
          </w:tcPr>
          <w:p w14:paraId="0A5BB769">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呋喃唑酮代谢物、氯霉素、氧氟沙星、恩诺沙星、磺胺类(总量)、多西环素、甲硝唑、环丙氨嗪、培氟沙星、洛美沙星、达氟沙星</w:t>
            </w:r>
          </w:p>
        </w:tc>
        <w:tc>
          <w:tcPr>
            <w:tcW w:w="1036" w:type="dxa"/>
            <w:tcBorders>
              <w:top w:val="nil"/>
              <w:left w:val="nil"/>
              <w:bottom w:val="single" w:color="000000" w:sz="8" w:space="0"/>
              <w:right w:val="single" w:color="000000" w:sz="8" w:space="0"/>
            </w:tcBorders>
            <w:shd w:val="clear" w:color="auto" w:fill="auto"/>
            <w:noWrap/>
            <w:vAlign w:val="center"/>
          </w:tcPr>
          <w:p w14:paraId="7AAC5C4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E733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08DEDD75">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2</w:t>
            </w:r>
            <w:r>
              <w:rPr>
                <w:rFonts w:hint="eastAsia" w:cs="宋体"/>
                <w:i w:val="0"/>
                <w:iCs w:val="0"/>
                <w:color w:val="auto"/>
                <w:kern w:val="0"/>
                <w:sz w:val="24"/>
                <w:szCs w:val="24"/>
                <w:u w:val="none"/>
                <w:lang w:val="en-US" w:eastAsia="zh-CN" w:bidi="ar"/>
              </w:rPr>
              <w:t>0</w:t>
            </w:r>
          </w:p>
        </w:tc>
        <w:tc>
          <w:tcPr>
            <w:tcW w:w="1047" w:type="dxa"/>
            <w:vMerge w:val="restart"/>
            <w:tcBorders>
              <w:top w:val="nil"/>
              <w:left w:val="nil"/>
              <w:bottom w:val="single" w:color="000000" w:sz="8" w:space="0"/>
              <w:right w:val="single" w:color="000000" w:sz="8" w:space="0"/>
            </w:tcBorders>
            <w:shd w:val="clear" w:color="auto" w:fill="auto"/>
            <w:vAlign w:val="center"/>
          </w:tcPr>
          <w:p w14:paraId="1B2B054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蔬菜</w:t>
            </w:r>
          </w:p>
        </w:tc>
        <w:tc>
          <w:tcPr>
            <w:tcW w:w="1047" w:type="dxa"/>
            <w:vMerge w:val="restart"/>
            <w:tcBorders>
              <w:top w:val="nil"/>
              <w:left w:val="nil"/>
              <w:bottom w:val="single" w:color="000000" w:sz="8" w:space="0"/>
              <w:right w:val="single" w:color="000000" w:sz="8" w:space="0"/>
            </w:tcBorders>
            <w:shd w:val="clear" w:color="auto" w:fill="auto"/>
            <w:vAlign w:val="center"/>
          </w:tcPr>
          <w:p w14:paraId="5DB0F2F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蔬菜</w:t>
            </w:r>
          </w:p>
        </w:tc>
        <w:tc>
          <w:tcPr>
            <w:tcW w:w="1047" w:type="dxa"/>
            <w:tcBorders>
              <w:top w:val="nil"/>
              <w:left w:val="nil"/>
              <w:bottom w:val="single" w:color="000000" w:sz="8" w:space="0"/>
              <w:right w:val="single" w:color="000000" w:sz="8" w:space="0"/>
            </w:tcBorders>
            <w:shd w:val="clear" w:color="auto" w:fill="auto"/>
            <w:vAlign w:val="center"/>
          </w:tcPr>
          <w:p w14:paraId="2003CA8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豆芽</w:t>
            </w:r>
          </w:p>
        </w:tc>
        <w:tc>
          <w:tcPr>
            <w:tcW w:w="1109" w:type="dxa"/>
            <w:tcBorders>
              <w:top w:val="nil"/>
              <w:left w:val="nil"/>
              <w:bottom w:val="single" w:color="000000" w:sz="8" w:space="0"/>
              <w:right w:val="single" w:color="000000" w:sz="8" w:space="0"/>
            </w:tcBorders>
            <w:shd w:val="clear" w:color="auto" w:fill="auto"/>
            <w:vAlign w:val="center"/>
          </w:tcPr>
          <w:p w14:paraId="5754D3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豆芽</w:t>
            </w:r>
          </w:p>
        </w:tc>
        <w:tc>
          <w:tcPr>
            <w:tcW w:w="6132" w:type="dxa"/>
            <w:tcBorders>
              <w:top w:val="nil"/>
              <w:left w:val="nil"/>
              <w:bottom w:val="single" w:color="000000" w:sz="8" w:space="0"/>
              <w:right w:val="single" w:color="000000" w:sz="8" w:space="0"/>
            </w:tcBorders>
            <w:shd w:val="clear" w:color="auto" w:fill="auto"/>
            <w:vAlign w:val="center"/>
          </w:tcPr>
          <w:p w14:paraId="082B1014">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铅(以Pb计)、5-氯苯氧乙酸钠(以5-氯苯氧乙酸计)、5-苄基腺嘌呤(5-BA)、亚硫酸盐(以SO2计)、总汞(以Hg计)</w:t>
            </w:r>
          </w:p>
        </w:tc>
        <w:tc>
          <w:tcPr>
            <w:tcW w:w="1036" w:type="dxa"/>
            <w:tcBorders>
              <w:top w:val="nil"/>
              <w:left w:val="nil"/>
              <w:bottom w:val="single" w:color="000000" w:sz="8" w:space="0"/>
              <w:right w:val="single" w:color="000000" w:sz="8" w:space="0"/>
            </w:tcBorders>
            <w:shd w:val="clear" w:color="auto" w:fill="auto"/>
            <w:noWrap/>
            <w:vAlign w:val="center"/>
          </w:tcPr>
          <w:p w14:paraId="4B1648C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30</w:t>
            </w:r>
          </w:p>
        </w:tc>
      </w:tr>
      <w:tr w14:paraId="47D33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2CCA1B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CF93CA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467F00C">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2C0DA8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鳞茎类蔬菜</w:t>
            </w:r>
          </w:p>
        </w:tc>
        <w:tc>
          <w:tcPr>
            <w:tcW w:w="1109" w:type="dxa"/>
            <w:tcBorders>
              <w:top w:val="nil"/>
              <w:left w:val="nil"/>
              <w:bottom w:val="single" w:color="000000" w:sz="8" w:space="0"/>
              <w:right w:val="single" w:color="000000" w:sz="8" w:space="0"/>
            </w:tcBorders>
            <w:shd w:val="clear" w:color="auto" w:fill="auto"/>
            <w:vAlign w:val="center"/>
          </w:tcPr>
          <w:p w14:paraId="585DE4B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葱</w:t>
            </w:r>
          </w:p>
        </w:tc>
        <w:tc>
          <w:tcPr>
            <w:tcW w:w="6132" w:type="dxa"/>
            <w:tcBorders>
              <w:top w:val="nil"/>
              <w:left w:val="nil"/>
              <w:bottom w:val="single" w:color="000000" w:sz="8" w:space="0"/>
              <w:right w:val="single" w:color="000000" w:sz="8" w:space="0"/>
            </w:tcBorders>
            <w:shd w:val="clear" w:color="auto" w:fill="auto"/>
            <w:vAlign w:val="center"/>
          </w:tcPr>
          <w:p w14:paraId="530336B4">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铅(以Pb计)、镉(以Cd计)、丙环唑、毒死蜱、甲拌磷、甲基异柳磷、克百威、氯氟氰菊酯和高效氯氟氰菊酯、噻虫嗪、三唑磷、水胺硫磷、戊唑醇、氧乐果、乙酰甲胺磷、氟虫腈、乐果</w:t>
            </w:r>
          </w:p>
        </w:tc>
        <w:tc>
          <w:tcPr>
            <w:tcW w:w="1036" w:type="dxa"/>
            <w:tcBorders>
              <w:top w:val="nil"/>
              <w:left w:val="nil"/>
              <w:bottom w:val="single" w:color="000000" w:sz="8" w:space="0"/>
              <w:right w:val="single" w:color="000000" w:sz="8" w:space="0"/>
            </w:tcBorders>
            <w:shd w:val="clear" w:color="auto" w:fill="auto"/>
            <w:noWrap/>
            <w:vAlign w:val="center"/>
          </w:tcPr>
          <w:p w14:paraId="448A25C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378E8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58ABED6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EAD0C28">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1D216DD">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BB17527">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336C4E1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韭菜</w:t>
            </w:r>
          </w:p>
        </w:tc>
        <w:tc>
          <w:tcPr>
            <w:tcW w:w="6132" w:type="dxa"/>
            <w:tcBorders>
              <w:top w:val="nil"/>
              <w:left w:val="nil"/>
              <w:bottom w:val="single" w:color="000000" w:sz="8" w:space="0"/>
              <w:right w:val="single" w:color="000000" w:sz="8" w:space="0"/>
            </w:tcBorders>
            <w:shd w:val="clear" w:color="auto" w:fill="auto"/>
            <w:vAlign w:val="center"/>
          </w:tcPr>
          <w:p w14:paraId="027765BF">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阿维菌素、敌敌畏、毒死蜱、多菌灵、二甲戊灵、腐霉利、甲胺磷、甲拌磷、克百威、乐果、氯氟氰菊酯和高效氯氟氰菊酯、氯氰菊酯和高效氯氰菊酯、三唑磷、辛硫磷、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4141853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2E666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78694C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6DE192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AC8E43B">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51BA94B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叶菜类蔬菜</w:t>
            </w:r>
          </w:p>
        </w:tc>
        <w:tc>
          <w:tcPr>
            <w:tcW w:w="1109" w:type="dxa"/>
            <w:tcBorders>
              <w:top w:val="nil"/>
              <w:left w:val="nil"/>
              <w:bottom w:val="single" w:color="000000" w:sz="8" w:space="0"/>
              <w:right w:val="single" w:color="000000" w:sz="8" w:space="0"/>
            </w:tcBorders>
            <w:shd w:val="clear" w:color="auto" w:fill="auto"/>
            <w:vAlign w:val="center"/>
          </w:tcPr>
          <w:p w14:paraId="67ACB7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菠菜</w:t>
            </w:r>
          </w:p>
        </w:tc>
        <w:tc>
          <w:tcPr>
            <w:tcW w:w="6132" w:type="dxa"/>
            <w:tcBorders>
              <w:top w:val="nil"/>
              <w:left w:val="nil"/>
              <w:bottom w:val="single" w:color="000000" w:sz="8" w:space="0"/>
              <w:right w:val="single" w:color="000000" w:sz="8" w:space="0"/>
            </w:tcBorders>
            <w:shd w:val="clear" w:color="auto" w:fill="auto"/>
            <w:vAlign w:val="center"/>
          </w:tcPr>
          <w:p w14:paraId="1EE3A018">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铅(以Pb计)、镉(以Cd计)、铬(以Cr计)、阿维菌素、毒死蜱、氟虫腈、腐霉利、甲拌磷、氯氟氰菊酯和高效氯氟氰菊酯、氧乐果、克百威</w:t>
            </w:r>
          </w:p>
        </w:tc>
        <w:tc>
          <w:tcPr>
            <w:tcW w:w="1036" w:type="dxa"/>
            <w:tcBorders>
              <w:top w:val="nil"/>
              <w:left w:val="nil"/>
              <w:bottom w:val="single" w:color="000000" w:sz="8" w:space="0"/>
              <w:right w:val="single" w:color="000000" w:sz="8" w:space="0"/>
            </w:tcBorders>
            <w:shd w:val="clear" w:color="auto" w:fill="auto"/>
            <w:noWrap/>
            <w:vAlign w:val="center"/>
          </w:tcPr>
          <w:p w14:paraId="1E80C02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11E39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3158E7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B92F22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673D8E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FF09399">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1D2056D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大白菜</w:t>
            </w:r>
          </w:p>
        </w:tc>
        <w:tc>
          <w:tcPr>
            <w:tcW w:w="6132" w:type="dxa"/>
            <w:tcBorders>
              <w:top w:val="nil"/>
              <w:left w:val="nil"/>
              <w:bottom w:val="single" w:color="000000" w:sz="8" w:space="0"/>
              <w:right w:val="single" w:color="000000" w:sz="8" w:space="0"/>
            </w:tcBorders>
            <w:shd w:val="clear" w:color="auto" w:fill="auto"/>
            <w:vAlign w:val="center"/>
          </w:tcPr>
          <w:p w14:paraId="1ACE6327">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镉(以Cd计)、阿维菌素、吡虫啉、毒死蜱、氟虫腈、甲拌磷、克百威、乐果、氯氟氰菊酯和高效氯氟氰菊酯、氧乐果、乙酰甲胺磷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7EEC560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268B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6A0BCD9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3CC561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19F77C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6519680">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0BE551D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普通白菜(小白菜、小油菜、青菜)</w:t>
            </w:r>
          </w:p>
        </w:tc>
        <w:tc>
          <w:tcPr>
            <w:tcW w:w="6132" w:type="dxa"/>
            <w:tcBorders>
              <w:top w:val="nil"/>
              <w:left w:val="nil"/>
              <w:bottom w:val="single" w:color="000000" w:sz="8" w:space="0"/>
              <w:right w:val="single" w:color="000000" w:sz="8" w:space="0"/>
            </w:tcBorders>
            <w:shd w:val="clear" w:color="auto" w:fill="auto"/>
            <w:vAlign w:val="center"/>
          </w:tcPr>
          <w:p w14:paraId="2EC8367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镉(以Cd计)、阿维菌素、吡虫啉、敌敌畏、啶虫脒、毒死蜱、氟虫腈、氟氯氰菊酯和高效氟氯氰菊酯、甲氨基阿维菌素苯甲酸盐、甲拌磷、甲基异柳磷、克百威、氯氟氰菊酯和高效氯氟氰菊酯、氯氰菊酯和高效氯氰菊酯、噻虫胺、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33FE73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6E81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389201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301D89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9B03CE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3585D7F">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40E357B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芹菜</w:t>
            </w:r>
          </w:p>
        </w:tc>
        <w:tc>
          <w:tcPr>
            <w:tcW w:w="6132" w:type="dxa"/>
            <w:tcBorders>
              <w:top w:val="nil"/>
              <w:left w:val="nil"/>
              <w:bottom w:val="single" w:color="000000" w:sz="8" w:space="0"/>
              <w:right w:val="single" w:color="000000" w:sz="8" w:space="0"/>
            </w:tcBorders>
            <w:shd w:val="clear" w:color="auto" w:fill="auto"/>
            <w:vAlign w:val="center"/>
          </w:tcPr>
          <w:p w14:paraId="585E2276">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阿维菌素、百菌清、苯醚甲环唑、敌敌畏、啶虫脒、毒死蜱、二甲戊灵、氟虫腈、甲拌磷、甲基异柳磷、腈菌唑、克百威、乐果、氯氟氰菊酯和高效氯氟氰菊酯、氯氰菊酯和高效氯氰菊酯、噻虫胺、噻虫嗪、三氯杀螨醇、水胺硫磷、辛硫磷、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0B0EF7C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79C06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C100BC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FFFE7B8">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B9212E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01C532B">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4F9E783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油麦菜</w:t>
            </w:r>
          </w:p>
        </w:tc>
        <w:tc>
          <w:tcPr>
            <w:tcW w:w="6132" w:type="dxa"/>
            <w:tcBorders>
              <w:top w:val="nil"/>
              <w:left w:val="nil"/>
              <w:bottom w:val="single" w:color="000000" w:sz="8" w:space="0"/>
              <w:right w:val="single" w:color="000000" w:sz="8" w:space="0"/>
            </w:tcBorders>
            <w:shd w:val="clear" w:color="auto" w:fill="auto"/>
            <w:vAlign w:val="center"/>
          </w:tcPr>
          <w:p w14:paraId="4DC024C8">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阿维菌素、吡虫啉、啶虫脒、毒死蜱、氟虫腈、甲氨基阿维菌素苯甲酸盐、甲拌磷、腈菌唑、氯氟氰菊酯和高效氯氟氰菊酯、灭多威、噻虫嗪、氧乐果、乙酰甲胺磷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35CB1F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16FFF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18D7F64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50FA9E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6A35633">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57B2A5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茄果类蔬菜</w:t>
            </w:r>
          </w:p>
        </w:tc>
        <w:tc>
          <w:tcPr>
            <w:tcW w:w="1109" w:type="dxa"/>
            <w:tcBorders>
              <w:top w:val="nil"/>
              <w:left w:val="nil"/>
              <w:bottom w:val="single" w:color="000000" w:sz="8" w:space="0"/>
              <w:right w:val="single" w:color="000000" w:sz="8" w:space="0"/>
            </w:tcBorders>
            <w:shd w:val="clear" w:color="auto" w:fill="auto"/>
            <w:vAlign w:val="center"/>
          </w:tcPr>
          <w:p w14:paraId="3DB894C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辣椒</w:t>
            </w:r>
          </w:p>
        </w:tc>
        <w:tc>
          <w:tcPr>
            <w:tcW w:w="6132" w:type="dxa"/>
            <w:tcBorders>
              <w:top w:val="nil"/>
              <w:left w:val="nil"/>
              <w:bottom w:val="single" w:color="000000" w:sz="8" w:space="0"/>
              <w:right w:val="single" w:color="000000" w:sz="8" w:space="0"/>
            </w:tcBorders>
            <w:shd w:val="clear" w:color="auto" w:fill="auto"/>
            <w:vAlign w:val="center"/>
          </w:tcPr>
          <w:p w14:paraId="4E402167">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倍硫磷、吡虫啉、吡唑醚菌酯、丙溴磷、敌敌畏、啶虫脒、毒死蜱、呋虫胺、氟虫腈、甲氨基阿维菌素苯甲酸盐、甲胺磷、甲拌磷、克百威、乐果、联苯菊酯、氯氟氰菊酯和高效氯氟氰菊酯、噻虫胺、噻虫嗪、三唑磷、杀扑磷、水胺硫磷、氧乐果、乙酰甲胺磷、氟吡菌胺</w:t>
            </w:r>
          </w:p>
        </w:tc>
        <w:tc>
          <w:tcPr>
            <w:tcW w:w="1036" w:type="dxa"/>
            <w:tcBorders>
              <w:top w:val="nil"/>
              <w:left w:val="nil"/>
              <w:bottom w:val="single" w:color="000000" w:sz="8" w:space="0"/>
              <w:right w:val="single" w:color="000000" w:sz="8" w:space="0"/>
            </w:tcBorders>
            <w:shd w:val="clear" w:color="auto" w:fill="auto"/>
            <w:noWrap/>
            <w:vAlign w:val="center"/>
          </w:tcPr>
          <w:p w14:paraId="61F07A4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4A665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01702B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691F8F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729AF7D">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7C28F4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茄果类蔬菜</w:t>
            </w:r>
          </w:p>
        </w:tc>
        <w:tc>
          <w:tcPr>
            <w:tcW w:w="1109" w:type="dxa"/>
            <w:tcBorders>
              <w:top w:val="nil"/>
              <w:left w:val="nil"/>
              <w:bottom w:val="single" w:color="000000" w:sz="8" w:space="0"/>
              <w:right w:val="single" w:color="000000" w:sz="8" w:space="0"/>
            </w:tcBorders>
            <w:shd w:val="clear" w:color="auto" w:fill="auto"/>
            <w:vAlign w:val="center"/>
          </w:tcPr>
          <w:p w14:paraId="0010081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茄子</w:t>
            </w:r>
          </w:p>
        </w:tc>
        <w:tc>
          <w:tcPr>
            <w:tcW w:w="6132" w:type="dxa"/>
            <w:tcBorders>
              <w:top w:val="nil"/>
              <w:left w:val="nil"/>
              <w:bottom w:val="single" w:color="000000" w:sz="8" w:space="0"/>
              <w:right w:val="single" w:color="000000" w:sz="8" w:space="0"/>
            </w:tcBorders>
            <w:shd w:val="clear" w:color="auto" w:fill="auto"/>
            <w:vAlign w:val="center"/>
          </w:tcPr>
          <w:p w14:paraId="71AD38D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铅(以Pb计)、镉(以Cd计)、吡唑醚菌酯、毒死蜱、甲氨基阿维菌素苯甲酸盐、甲胺磷、甲拌磷、克百威、噻虫胺、噻虫嗪、霜霉威和霜霉威盐酸盐、水胺硫磷、氧乐果、乙酰甲胺磷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1814D84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3671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155979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9088FB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653A2F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455F9C4">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28575F4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甜椒</w:t>
            </w:r>
          </w:p>
        </w:tc>
        <w:tc>
          <w:tcPr>
            <w:tcW w:w="6132" w:type="dxa"/>
            <w:tcBorders>
              <w:top w:val="nil"/>
              <w:left w:val="nil"/>
              <w:bottom w:val="single" w:color="000000" w:sz="8" w:space="0"/>
              <w:right w:val="single" w:color="000000" w:sz="8" w:space="0"/>
            </w:tcBorders>
            <w:shd w:val="clear" w:color="auto" w:fill="auto"/>
            <w:vAlign w:val="center"/>
          </w:tcPr>
          <w:p w14:paraId="4EB1495D">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镉(以Cd计)、阿维菌素、倍硫磷、吡虫啉、吡唑醚菌酯、毒死蜱、噻虫胺、噻虫嗪、氧乐果、氟啶虫酰胺</w:t>
            </w:r>
          </w:p>
        </w:tc>
        <w:tc>
          <w:tcPr>
            <w:tcW w:w="1036" w:type="dxa"/>
            <w:tcBorders>
              <w:top w:val="nil"/>
              <w:left w:val="nil"/>
              <w:bottom w:val="single" w:color="000000" w:sz="8" w:space="0"/>
              <w:right w:val="single" w:color="000000" w:sz="8" w:space="0"/>
            </w:tcBorders>
            <w:shd w:val="clear" w:color="auto" w:fill="auto"/>
            <w:noWrap/>
            <w:vAlign w:val="center"/>
          </w:tcPr>
          <w:p w14:paraId="2FAE0F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74D33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C556D4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ECE4F5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5E4D10B">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6917D3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瓜类蔬菜</w:t>
            </w:r>
          </w:p>
        </w:tc>
        <w:tc>
          <w:tcPr>
            <w:tcW w:w="1109" w:type="dxa"/>
            <w:tcBorders>
              <w:top w:val="nil"/>
              <w:left w:val="nil"/>
              <w:bottom w:val="single" w:color="000000" w:sz="8" w:space="0"/>
              <w:right w:val="single" w:color="000000" w:sz="8" w:space="0"/>
            </w:tcBorders>
            <w:shd w:val="clear" w:color="auto" w:fill="auto"/>
            <w:vAlign w:val="center"/>
          </w:tcPr>
          <w:p w14:paraId="20D743A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黄瓜</w:t>
            </w:r>
          </w:p>
        </w:tc>
        <w:tc>
          <w:tcPr>
            <w:tcW w:w="6132" w:type="dxa"/>
            <w:tcBorders>
              <w:top w:val="nil"/>
              <w:left w:val="nil"/>
              <w:bottom w:val="single" w:color="000000" w:sz="8" w:space="0"/>
              <w:right w:val="single" w:color="000000" w:sz="8" w:space="0"/>
            </w:tcBorders>
            <w:shd w:val="clear" w:color="auto" w:fill="auto"/>
            <w:vAlign w:val="center"/>
          </w:tcPr>
          <w:p w14:paraId="5DA8BC2A">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阿维菌素、哒螨灵、敌敌畏、毒死蜱、腐霉利、甲氨基阿维菌素苯甲酸盐、甲拌磷、克百威、乐果、噻虫嗪、氧乐果、乙螨唑、乙酰甲胺磷、异丙威</w:t>
            </w:r>
          </w:p>
        </w:tc>
        <w:tc>
          <w:tcPr>
            <w:tcW w:w="1036" w:type="dxa"/>
            <w:tcBorders>
              <w:top w:val="nil"/>
              <w:left w:val="nil"/>
              <w:bottom w:val="single" w:color="000000" w:sz="8" w:space="0"/>
              <w:right w:val="single" w:color="000000" w:sz="8" w:space="0"/>
            </w:tcBorders>
            <w:shd w:val="clear" w:color="auto" w:fill="auto"/>
            <w:noWrap/>
            <w:vAlign w:val="center"/>
          </w:tcPr>
          <w:p w14:paraId="729EEF2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58D16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652FED4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0E35A2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81B8ADD">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6261101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豆类蔬菜</w:t>
            </w:r>
          </w:p>
        </w:tc>
        <w:tc>
          <w:tcPr>
            <w:tcW w:w="1109" w:type="dxa"/>
            <w:tcBorders>
              <w:top w:val="nil"/>
              <w:left w:val="nil"/>
              <w:bottom w:val="single" w:color="000000" w:sz="8" w:space="0"/>
              <w:right w:val="single" w:color="000000" w:sz="8" w:space="0"/>
            </w:tcBorders>
            <w:shd w:val="clear" w:color="auto" w:fill="auto"/>
            <w:vAlign w:val="center"/>
          </w:tcPr>
          <w:p w14:paraId="1D7417E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菜豆</w:t>
            </w:r>
          </w:p>
        </w:tc>
        <w:tc>
          <w:tcPr>
            <w:tcW w:w="6132" w:type="dxa"/>
            <w:tcBorders>
              <w:top w:val="nil"/>
              <w:left w:val="nil"/>
              <w:bottom w:val="single" w:color="000000" w:sz="8" w:space="0"/>
              <w:right w:val="single" w:color="000000" w:sz="8" w:space="0"/>
            </w:tcBorders>
            <w:shd w:val="clear" w:color="auto" w:fill="auto"/>
            <w:vAlign w:val="center"/>
          </w:tcPr>
          <w:p w14:paraId="7CFFDEA3">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倍硫磷、吡虫啉、毒死蜱、多菌灵、甲氨基阿维菌素苯甲酸盐、甲胺磷、克百威、氯氟氰菊酯和高效氯氟氰菊酯、灭蝇胺、噻虫胺、水胺硫磷、氧乐果、乙酰甲胺磷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0482FED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50C3D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D3D4CD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C3BD7A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7D5143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6A0E20A">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3FB9762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豇豆</w:t>
            </w:r>
          </w:p>
        </w:tc>
        <w:tc>
          <w:tcPr>
            <w:tcW w:w="6132" w:type="dxa"/>
            <w:tcBorders>
              <w:top w:val="nil"/>
              <w:left w:val="nil"/>
              <w:bottom w:val="single" w:color="000000" w:sz="8" w:space="0"/>
              <w:right w:val="single" w:color="000000" w:sz="8" w:space="0"/>
            </w:tcBorders>
            <w:shd w:val="clear" w:color="auto" w:fill="auto"/>
            <w:vAlign w:val="center"/>
          </w:tcPr>
          <w:p w14:paraId="1128599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阿维菌素、倍硫磷、啶虫脒、毒死蜱、氟虫腈、甲氨基阿维菌素苯甲酸盐、甲胺磷、甲拌磷、甲基异柳磷、克百威、乐果、氯氟氰菊酯和高效氯氟氰菊酯、灭蝇胺、噻虫胺、噻虫嗪、三唑磷、水胺硫磷、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065E45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73E75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A2C5CB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47A6F5D">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9FA8B8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F71B6B2">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1C67EB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食荚豌豆</w:t>
            </w:r>
          </w:p>
        </w:tc>
        <w:tc>
          <w:tcPr>
            <w:tcW w:w="6132" w:type="dxa"/>
            <w:tcBorders>
              <w:top w:val="nil"/>
              <w:left w:val="nil"/>
              <w:bottom w:val="single" w:color="000000" w:sz="8" w:space="0"/>
              <w:right w:val="single" w:color="000000" w:sz="8" w:space="0"/>
            </w:tcBorders>
            <w:shd w:val="clear" w:color="auto" w:fill="auto"/>
            <w:vAlign w:val="center"/>
          </w:tcPr>
          <w:p w14:paraId="197D6C96">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吡唑醚菌酯、毒死蜱、多菌灵、甲氨基阿维菌素苯甲酸盐、灭蝇胺、噻虫胺、烯酰吗啉、氧乐果、乙酰甲胺磷、苯醚甲环唑、甲胺磷、噻虫嗪</w:t>
            </w:r>
          </w:p>
        </w:tc>
        <w:tc>
          <w:tcPr>
            <w:tcW w:w="1036" w:type="dxa"/>
            <w:tcBorders>
              <w:top w:val="nil"/>
              <w:left w:val="nil"/>
              <w:bottom w:val="single" w:color="000000" w:sz="8" w:space="0"/>
              <w:right w:val="single" w:color="000000" w:sz="8" w:space="0"/>
            </w:tcBorders>
            <w:shd w:val="clear" w:color="auto" w:fill="auto"/>
            <w:noWrap/>
            <w:vAlign w:val="center"/>
          </w:tcPr>
          <w:p w14:paraId="64F34E0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043E8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4D4D932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BE2470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C0AAC9E">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5DC4FC2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根茎类和薯芋类蔬菜</w:t>
            </w:r>
          </w:p>
        </w:tc>
        <w:tc>
          <w:tcPr>
            <w:tcW w:w="1109" w:type="dxa"/>
            <w:tcBorders>
              <w:top w:val="nil"/>
              <w:left w:val="nil"/>
              <w:bottom w:val="single" w:color="000000" w:sz="8" w:space="0"/>
              <w:right w:val="single" w:color="000000" w:sz="8" w:space="0"/>
            </w:tcBorders>
            <w:shd w:val="clear" w:color="auto" w:fill="auto"/>
            <w:vAlign w:val="center"/>
          </w:tcPr>
          <w:p w14:paraId="7B80306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马铃薯</w:t>
            </w:r>
          </w:p>
        </w:tc>
        <w:tc>
          <w:tcPr>
            <w:tcW w:w="6132" w:type="dxa"/>
            <w:tcBorders>
              <w:top w:val="nil"/>
              <w:left w:val="nil"/>
              <w:bottom w:val="single" w:color="000000" w:sz="8" w:space="0"/>
              <w:right w:val="single" w:color="000000" w:sz="8" w:space="0"/>
            </w:tcBorders>
            <w:shd w:val="clear" w:color="auto" w:fill="auto"/>
            <w:vAlign w:val="center"/>
          </w:tcPr>
          <w:p w14:paraId="2F17A59A">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铅(以Pb计)、镉(以Cd计)、毒死蜱、甲拌磷、氯氟氰菊酯和高效氯氟氰菊酯、氯氰菊酯和高效氯氰菊酯、噻虫嗪、乙酰甲胺磷、二氧化硫残留量</w:t>
            </w:r>
          </w:p>
        </w:tc>
        <w:tc>
          <w:tcPr>
            <w:tcW w:w="1036" w:type="dxa"/>
            <w:tcBorders>
              <w:top w:val="nil"/>
              <w:left w:val="nil"/>
              <w:bottom w:val="single" w:color="000000" w:sz="8" w:space="0"/>
              <w:right w:val="single" w:color="000000" w:sz="8" w:space="0"/>
            </w:tcBorders>
            <w:shd w:val="clear" w:color="auto" w:fill="auto"/>
            <w:noWrap/>
            <w:vAlign w:val="center"/>
          </w:tcPr>
          <w:p w14:paraId="24A09FF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02CE2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EBCAF6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1FBE76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0F26598">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4441C33">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6447AE7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甘薯</w:t>
            </w:r>
          </w:p>
        </w:tc>
        <w:tc>
          <w:tcPr>
            <w:tcW w:w="6132" w:type="dxa"/>
            <w:tcBorders>
              <w:top w:val="nil"/>
              <w:left w:val="nil"/>
              <w:bottom w:val="single" w:color="000000" w:sz="8" w:space="0"/>
              <w:right w:val="single" w:color="000000" w:sz="8" w:space="0"/>
            </w:tcBorders>
            <w:shd w:val="clear" w:color="auto" w:fill="auto"/>
            <w:vAlign w:val="center"/>
          </w:tcPr>
          <w:p w14:paraId="5AEE1D7A">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铅(以Pb计)、毒死蜱、氟虫腈、甲拌磷、氯氟氰菊酯和高效氯氟氰菊酯、氯氰菊酯和高效氯氰菊酯、噻虫嗪、杀扑磷、苯醚甲环唑、联苯菊酯</w:t>
            </w:r>
          </w:p>
        </w:tc>
        <w:tc>
          <w:tcPr>
            <w:tcW w:w="1036" w:type="dxa"/>
            <w:tcBorders>
              <w:top w:val="nil"/>
              <w:left w:val="nil"/>
              <w:bottom w:val="single" w:color="000000" w:sz="8" w:space="0"/>
              <w:right w:val="single" w:color="000000" w:sz="8" w:space="0"/>
            </w:tcBorders>
            <w:shd w:val="clear" w:color="auto" w:fill="auto"/>
            <w:noWrap/>
            <w:vAlign w:val="center"/>
          </w:tcPr>
          <w:p w14:paraId="2105299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12435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2EBF05F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BD4C4F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A33FB3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97A1613">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25787C0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胡萝卜</w:t>
            </w:r>
          </w:p>
        </w:tc>
        <w:tc>
          <w:tcPr>
            <w:tcW w:w="6132" w:type="dxa"/>
            <w:tcBorders>
              <w:top w:val="nil"/>
              <w:left w:val="nil"/>
              <w:bottom w:val="single" w:color="000000" w:sz="8" w:space="0"/>
              <w:right w:val="single" w:color="000000" w:sz="8" w:space="0"/>
            </w:tcBorders>
            <w:shd w:val="clear" w:color="auto" w:fill="auto"/>
            <w:vAlign w:val="center"/>
          </w:tcPr>
          <w:p w14:paraId="01BC7F56">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铅(以Pb计)、毒死蜱、氟虫腈、甲拌磷、氯氟氰菊酯和高效氯氟氰菊酯、噻虫胺、腈菌唑、乐果、噻虫嗪、辛硫磷</w:t>
            </w:r>
          </w:p>
        </w:tc>
        <w:tc>
          <w:tcPr>
            <w:tcW w:w="1036" w:type="dxa"/>
            <w:tcBorders>
              <w:top w:val="nil"/>
              <w:left w:val="nil"/>
              <w:bottom w:val="single" w:color="000000" w:sz="8" w:space="0"/>
              <w:right w:val="single" w:color="000000" w:sz="8" w:space="0"/>
            </w:tcBorders>
            <w:shd w:val="clear" w:color="auto" w:fill="auto"/>
            <w:noWrap/>
            <w:vAlign w:val="center"/>
          </w:tcPr>
          <w:p w14:paraId="6C8CE23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21708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665BB57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7C1A02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E14BB5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3E0C706">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2D0050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姜</w:t>
            </w:r>
          </w:p>
        </w:tc>
        <w:tc>
          <w:tcPr>
            <w:tcW w:w="6132" w:type="dxa"/>
            <w:tcBorders>
              <w:top w:val="nil"/>
              <w:left w:val="nil"/>
              <w:bottom w:val="single" w:color="000000" w:sz="8" w:space="0"/>
              <w:right w:val="single" w:color="000000" w:sz="8" w:space="0"/>
            </w:tcBorders>
            <w:shd w:val="clear" w:color="auto" w:fill="auto"/>
            <w:vAlign w:val="center"/>
          </w:tcPr>
          <w:p w14:paraId="0EF73CD2">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镉(以Cd计)、吡虫啉、吡唑醚菌酯、敌敌畏、毒死蜱、甲拌磷、克百威、六六六、氯氟氰菊酯和高效氯氟氰菊酯、氯氰菊酯和高效氯氰菊酯、氯唑磷、咪鲜胺和咪鲜胺锰盐、噻虫胺、噻虫嗪、二氧化硫残留量</w:t>
            </w:r>
          </w:p>
        </w:tc>
        <w:tc>
          <w:tcPr>
            <w:tcW w:w="1036" w:type="dxa"/>
            <w:tcBorders>
              <w:top w:val="nil"/>
              <w:left w:val="nil"/>
              <w:bottom w:val="single" w:color="000000" w:sz="8" w:space="0"/>
              <w:right w:val="single" w:color="000000" w:sz="8" w:space="0"/>
            </w:tcBorders>
            <w:shd w:val="clear" w:color="auto" w:fill="auto"/>
            <w:noWrap/>
            <w:vAlign w:val="center"/>
          </w:tcPr>
          <w:p w14:paraId="4E2916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1D105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1B5CB9FE">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745AD4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088A55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09CB9EC">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0744FA6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萝卜</w:t>
            </w:r>
          </w:p>
        </w:tc>
        <w:tc>
          <w:tcPr>
            <w:tcW w:w="6132" w:type="dxa"/>
            <w:tcBorders>
              <w:top w:val="nil"/>
              <w:left w:val="nil"/>
              <w:bottom w:val="single" w:color="000000" w:sz="8" w:space="0"/>
              <w:right w:val="single" w:color="000000" w:sz="8" w:space="0"/>
            </w:tcBorders>
            <w:shd w:val="clear" w:color="auto" w:fill="auto"/>
            <w:vAlign w:val="center"/>
          </w:tcPr>
          <w:p w14:paraId="474EFE0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铅(以Pb计)、毒死蜱、甲胺磷、甲拌磷、氯氟氰菊酯和高效氯氟氰菊酯、噻虫嗪、氧乐果、噻虫胺</w:t>
            </w:r>
          </w:p>
        </w:tc>
        <w:tc>
          <w:tcPr>
            <w:tcW w:w="1036" w:type="dxa"/>
            <w:tcBorders>
              <w:top w:val="nil"/>
              <w:left w:val="nil"/>
              <w:bottom w:val="single" w:color="000000" w:sz="8" w:space="0"/>
              <w:right w:val="single" w:color="000000" w:sz="8" w:space="0"/>
            </w:tcBorders>
            <w:shd w:val="clear" w:color="auto" w:fill="auto"/>
            <w:noWrap/>
            <w:vAlign w:val="center"/>
          </w:tcPr>
          <w:p w14:paraId="647BCD0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3AC94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228CB59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FEC953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388B2D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43BAC32">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348965F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山药</w:t>
            </w:r>
          </w:p>
        </w:tc>
        <w:tc>
          <w:tcPr>
            <w:tcW w:w="6132" w:type="dxa"/>
            <w:tcBorders>
              <w:top w:val="nil"/>
              <w:left w:val="nil"/>
              <w:bottom w:val="single" w:color="000000" w:sz="8" w:space="0"/>
              <w:right w:val="single" w:color="000000" w:sz="8" w:space="0"/>
            </w:tcBorders>
            <w:shd w:val="clear" w:color="auto" w:fill="auto"/>
            <w:vAlign w:val="center"/>
          </w:tcPr>
          <w:p w14:paraId="4B0CE045">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铅(以Pb计)、毒死蜱、氯氟氰菊酯和高效氯氟氰菊酯、咪鲜胺和咪鲜胺锰盐、涕灭威</w:t>
            </w:r>
          </w:p>
        </w:tc>
        <w:tc>
          <w:tcPr>
            <w:tcW w:w="1036" w:type="dxa"/>
            <w:tcBorders>
              <w:top w:val="nil"/>
              <w:left w:val="nil"/>
              <w:bottom w:val="single" w:color="000000" w:sz="8" w:space="0"/>
              <w:right w:val="single" w:color="000000" w:sz="8" w:space="0"/>
            </w:tcBorders>
            <w:shd w:val="clear" w:color="auto" w:fill="auto"/>
            <w:noWrap/>
            <w:vAlign w:val="center"/>
          </w:tcPr>
          <w:p w14:paraId="7A6FD4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r>
      <w:tr w14:paraId="43BEB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0C02F1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4D41B4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65125DB">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567E03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去皮蔬菜</w:t>
            </w:r>
          </w:p>
        </w:tc>
        <w:tc>
          <w:tcPr>
            <w:tcW w:w="1109" w:type="dxa"/>
            <w:tcBorders>
              <w:top w:val="nil"/>
              <w:left w:val="nil"/>
              <w:bottom w:val="single" w:color="000000" w:sz="8" w:space="0"/>
              <w:right w:val="single" w:color="000000" w:sz="8" w:space="0"/>
            </w:tcBorders>
            <w:shd w:val="clear" w:color="auto" w:fill="auto"/>
            <w:vAlign w:val="center"/>
          </w:tcPr>
          <w:p w14:paraId="577B53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去皮蔬菜</w:t>
            </w:r>
          </w:p>
        </w:tc>
        <w:tc>
          <w:tcPr>
            <w:tcW w:w="6132" w:type="dxa"/>
            <w:tcBorders>
              <w:top w:val="nil"/>
              <w:left w:val="nil"/>
              <w:bottom w:val="single" w:color="000000" w:sz="8" w:space="0"/>
              <w:right w:val="single" w:color="000000" w:sz="8" w:space="0"/>
            </w:tcBorders>
            <w:shd w:val="clear" w:color="auto" w:fill="auto"/>
            <w:vAlign w:val="center"/>
          </w:tcPr>
          <w:p w14:paraId="41228D8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苯甲酸及其钠盐(以苯甲酸计)、山梨酸及其钾盐(以山梨酸计)、脱氢乙酸及其钠盐(以脱氢乙酸计)、二氧化硫残留量、合成着色剂(柠檬黄、日落黄、胭脂红、苋菜红、亮蓝、诱惑红 )</w:t>
            </w:r>
          </w:p>
        </w:tc>
        <w:tc>
          <w:tcPr>
            <w:tcW w:w="1036" w:type="dxa"/>
            <w:tcBorders>
              <w:top w:val="nil"/>
              <w:left w:val="nil"/>
              <w:bottom w:val="single" w:color="000000" w:sz="8" w:space="0"/>
              <w:right w:val="single" w:color="000000" w:sz="8" w:space="0"/>
            </w:tcBorders>
            <w:shd w:val="clear" w:color="auto" w:fill="auto"/>
            <w:noWrap/>
            <w:vAlign w:val="center"/>
          </w:tcPr>
          <w:p w14:paraId="56878EA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097F5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4BFA9AD5">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2</w:t>
            </w:r>
            <w:r>
              <w:rPr>
                <w:rFonts w:hint="eastAsia" w:cs="宋体"/>
                <w:i w:val="0"/>
                <w:iCs w:val="0"/>
                <w:color w:val="auto"/>
                <w:kern w:val="0"/>
                <w:sz w:val="24"/>
                <w:szCs w:val="24"/>
                <w:u w:val="none"/>
                <w:lang w:val="en-US" w:eastAsia="zh-CN" w:bidi="ar"/>
              </w:rPr>
              <w:t>1</w:t>
            </w:r>
          </w:p>
        </w:tc>
        <w:tc>
          <w:tcPr>
            <w:tcW w:w="1047" w:type="dxa"/>
            <w:vMerge w:val="restart"/>
            <w:tcBorders>
              <w:top w:val="nil"/>
              <w:left w:val="nil"/>
              <w:bottom w:val="single" w:color="000000" w:sz="8" w:space="0"/>
              <w:right w:val="single" w:color="000000" w:sz="8" w:space="0"/>
            </w:tcBorders>
            <w:shd w:val="clear" w:color="auto" w:fill="auto"/>
            <w:vAlign w:val="center"/>
          </w:tcPr>
          <w:p w14:paraId="40A6F99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水产品</w:t>
            </w:r>
          </w:p>
        </w:tc>
        <w:tc>
          <w:tcPr>
            <w:tcW w:w="1047" w:type="dxa"/>
            <w:vMerge w:val="restart"/>
            <w:tcBorders>
              <w:top w:val="nil"/>
              <w:left w:val="nil"/>
              <w:bottom w:val="single" w:color="000000" w:sz="8" w:space="0"/>
              <w:right w:val="single" w:color="000000" w:sz="8" w:space="0"/>
            </w:tcBorders>
            <w:shd w:val="clear" w:color="auto" w:fill="auto"/>
            <w:vAlign w:val="center"/>
          </w:tcPr>
          <w:p w14:paraId="0A15D7A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水产品</w:t>
            </w:r>
          </w:p>
        </w:tc>
        <w:tc>
          <w:tcPr>
            <w:tcW w:w="1047" w:type="dxa"/>
            <w:vMerge w:val="restart"/>
            <w:tcBorders>
              <w:top w:val="nil"/>
              <w:left w:val="nil"/>
              <w:bottom w:val="single" w:color="000000" w:sz="8" w:space="0"/>
              <w:right w:val="single" w:color="000000" w:sz="8" w:space="0"/>
            </w:tcBorders>
            <w:shd w:val="clear" w:color="auto" w:fill="auto"/>
            <w:vAlign w:val="center"/>
          </w:tcPr>
          <w:p w14:paraId="20B8D31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淡水产品</w:t>
            </w:r>
          </w:p>
        </w:tc>
        <w:tc>
          <w:tcPr>
            <w:tcW w:w="1109" w:type="dxa"/>
            <w:tcBorders>
              <w:top w:val="nil"/>
              <w:left w:val="nil"/>
              <w:bottom w:val="single" w:color="000000" w:sz="8" w:space="0"/>
              <w:right w:val="single" w:color="000000" w:sz="8" w:space="0"/>
            </w:tcBorders>
            <w:shd w:val="clear" w:color="auto" w:fill="auto"/>
            <w:vAlign w:val="center"/>
          </w:tcPr>
          <w:p w14:paraId="2186D8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淡水鱼</w:t>
            </w:r>
          </w:p>
        </w:tc>
        <w:tc>
          <w:tcPr>
            <w:tcW w:w="6132" w:type="dxa"/>
            <w:tcBorders>
              <w:top w:val="nil"/>
              <w:left w:val="nil"/>
              <w:bottom w:val="single" w:color="000000" w:sz="8" w:space="0"/>
              <w:right w:val="single" w:color="000000" w:sz="8" w:space="0"/>
            </w:tcBorders>
            <w:shd w:val="clear" w:color="auto" w:fill="auto"/>
            <w:vAlign w:val="center"/>
          </w:tcPr>
          <w:p w14:paraId="759BC048">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挥发性盐基氮、镉(以Cd计)、孔雀石绿、氯霉素、呋喃唑酮代谢物、呋喃西林代谢物、 呋喃妥因代谢物、五氯酚酸钠(以五氯酚计)、恩诺沙星、沙拉沙星、磺胺类(总量)、甲氧苄啶、氟苯尼考、甲硝唑、地西泮、氧氟沙星、诺氟沙星、培氟沙星</w:t>
            </w:r>
          </w:p>
        </w:tc>
        <w:tc>
          <w:tcPr>
            <w:tcW w:w="1036" w:type="dxa"/>
            <w:tcBorders>
              <w:top w:val="nil"/>
              <w:left w:val="nil"/>
              <w:bottom w:val="single" w:color="000000" w:sz="8" w:space="0"/>
              <w:right w:val="single" w:color="000000" w:sz="8" w:space="0"/>
            </w:tcBorders>
            <w:shd w:val="clear" w:color="auto" w:fill="auto"/>
            <w:noWrap/>
            <w:vAlign w:val="center"/>
          </w:tcPr>
          <w:p w14:paraId="7DAFEB7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6B10D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124C1ADC">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30CC8A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3C7507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C12C63F">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0B4C9F5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淡水虾</w:t>
            </w:r>
          </w:p>
        </w:tc>
        <w:tc>
          <w:tcPr>
            <w:tcW w:w="6132" w:type="dxa"/>
            <w:tcBorders>
              <w:top w:val="nil"/>
              <w:left w:val="nil"/>
              <w:bottom w:val="single" w:color="000000" w:sz="8" w:space="0"/>
              <w:right w:val="single" w:color="000000" w:sz="8" w:space="0"/>
            </w:tcBorders>
            <w:shd w:val="clear" w:color="auto" w:fill="auto"/>
            <w:vAlign w:val="center"/>
          </w:tcPr>
          <w:p w14:paraId="59318C80">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镉(以Cd计)、孔雀石绿、氯霉素、呋喃唑酮代谢物、呋喃妥因代谢物、五氯酚酸钠(以五氯酚计)、恩诺沙星、磺胺类(总量)、土霉素/金霉素/四环素(组合含量)、氧氟沙星、诺氟沙星</w:t>
            </w:r>
          </w:p>
        </w:tc>
        <w:tc>
          <w:tcPr>
            <w:tcW w:w="1036" w:type="dxa"/>
            <w:tcBorders>
              <w:top w:val="nil"/>
              <w:left w:val="nil"/>
              <w:bottom w:val="single" w:color="000000" w:sz="8" w:space="0"/>
              <w:right w:val="single" w:color="000000" w:sz="8" w:space="0"/>
            </w:tcBorders>
            <w:shd w:val="clear" w:color="auto" w:fill="auto"/>
            <w:noWrap/>
            <w:vAlign w:val="center"/>
          </w:tcPr>
          <w:p w14:paraId="6EFC46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6189B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9"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53C25DC5">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9D136E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9A6DC24">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32080C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海水产品</w:t>
            </w:r>
          </w:p>
        </w:tc>
        <w:tc>
          <w:tcPr>
            <w:tcW w:w="1109" w:type="dxa"/>
            <w:tcBorders>
              <w:top w:val="nil"/>
              <w:left w:val="nil"/>
              <w:bottom w:val="single" w:color="000000" w:sz="8" w:space="0"/>
              <w:right w:val="single" w:color="000000" w:sz="8" w:space="0"/>
            </w:tcBorders>
            <w:shd w:val="clear" w:color="auto" w:fill="auto"/>
            <w:vAlign w:val="center"/>
          </w:tcPr>
          <w:p w14:paraId="541A81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海水鱼</w:t>
            </w:r>
          </w:p>
        </w:tc>
        <w:tc>
          <w:tcPr>
            <w:tcW w:w="6132" w:type="dxa"/>
            <w:tcBorders>
              <w:top w:val="nil"/>
              <w:left w:val="nil"/>
              <w:bottom w:val="single" w:color="000000" w:sz="8" w:space="0"/>
              <w:right w:val="single" w:color="000000" w:sz="8" w:space="0"/>
            </w:tcBorders>
            <w:shd w:val="clear" w:color="auto" w:fill="auto"/>
            <w:vAlign w:val="center"/>
          </w:tcPr>
          <w:p w14:paraId="5BC88C69">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挥发性盐基氮、组胺、镉(以Cd计)、孔雀石绿、氯霉素、呋喃唑酮代谢物、呋喃它酮代谢物、呋喃西林代谢物、五氯酚酸钠(以五氯酚计)、恩诺沙星、磺胺类(总量)、土霉素/金霉素/四环素(组合含量)、甲氧苄啶、甲硝唑、氧氟沙星、培氟沙星、诺氟沙星、柠檬黄、呋喃妥因代谢物</w:t>
            </w:r>
          </w:p>
        </w:tc>
        <w:tc>
          <w:tcPr>
            <w:tcW w:w="1036" w:type="dxa"/>
            <w:tcBorders>
              <w:top w:val="nil"/>
              <w:left w:val="nil"/>
              <w:bottom w:val="single" w:color="000000" w:sz="8" w:space="0"/>
              <w:right w:val="single" w:color="000000" w:sz="8" w:space="0"/>
            </w:tcBorders>
            <w:shd w:val="clear" w:color="auto" w:fill="auto"/>
            <w:noWrap/>
            <w:vAlign w:val="center"/>
          </w:tcPr>
          <w:p w14:paraId="1BBD8FA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237ED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545ED3F8">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86BD6E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043BCD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CDB8CD2">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32E0BF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海水虾</w:t>
            </w:r>
          </w:p>
        </w:tc>
        <w:tc>
          <w:tcPr>
            <w:tcW w:w="6132" w:type="dxa"/>
            <w:tcBorders>
              <w:top w:val="nil"/>
              <w:left w:val="nil"/>
              <w:bottom w:val="single" w:color="000000" w:sz="8" w:space="0"/>
              <w:right w:val="single" w:color="000000" w:sz="8" w:space="0"/>
            </w:tcBorders>
            <w:shd w:val="clear" w:color="auto" w:fill="auto"/>
            <w:vAlign w:val="center"/>
          </w:tcPr>
          <w:p w14:paraId="40AE8F47">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挥发性盐基氮、镉(以Cd计)、二氧化硫残留量、孔雀石绿、氯霉素、呋喃唑酮代谢物、恩诺沙星、土霉素/金霉素/四环素(组合含量)、磺胺类(总量)、诺氟沙星</w:t>
            </w:r>
          </w:p>
        </w:tc>
        <w:tc>
          <w:tcPr>
            <w:tcW w:w="1036" w:type="dxa"/>
            <w:tcBorders>
              <w:top w:val="nil"/>
              <w:left w:val="nil"/>
              <w:bottom w:val="single" w:color="000000" w:sz="8" w:space="0"/>
              <w:right w:val="single" w:color="000000" w:sz="8" w:space="0"/>
            </w:tcBorders>
            <w:shd w:val="clear" w:color="auto" w:fill="auto"/>
            <w:noWrap/>
            <w:vAlign w:val="center"/>
          </w:tcPr>
          <w:p w14:paraId="24A61DA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461A5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6662A30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000F34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2A89AD5">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0BCFD39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其他水产品</w:t>
            </w:r>
          </w:p>
        </w:tc>
        <w:tc>
          <w:tcPr>
            <w:tcW w:w="1109" w:type="dxa"/>
            <w:tcBorders>
              <w:top w:val="nil"/>
              <w:left w:val="nil"/>
              <w:bottom w:val="single" w:color="000000" w:sz="8" w:space="0"/>
              <w:right w:val="single" w:color="000000" w:sz="8" w:space="0"/>
            </w:tcBorders>
            <w:shd w:val="clear" w:color="auto" w:fill="auto"/>
            <w:vAlign w:val="center"/>
          </w:tcPr>
          <w:p w14:paraId="4F4A23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其他水产品</w:t>
            </w:r>
          </w:p>
        </w:tc>
        <w:tc>
          <w:tcPr>
            <w:tcW w:w="6132" w:type="dxa"/>
            <w:tcBorders>
              <w:top w:val="nil"/>
              <w:left w:val="nil"/>
              <w:bottom w:val="single" w:color="000000" w:sz="8" w:space="0"/>
              <w:right w:val="single" w:color="000000" w:sz="8" w:space="0"/>
            </w:tcBorders>
            <w:shd w:val="clear" w:color="auto" w:fill="auto"/>
            <w:vAlign w:val="center"/>
          </w:tcPr>
          <w:p w14:paraId="1E74211B">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镉(以Cd计)、孔雀石绿、氯霉素、呋喃唑酮代谢物、呋喃西林代谢物、呋喃妥因代谢物、五氯酚酸钠(以五氯酚计)、恩诺沙星、磺胺类(总量)、氟苯尼考、甲硝唑、氧氟沙星、诺氟沙星</w:t>
            </w:r>
          </w:p>
        </w:tc>
        <w:tc>
          <w:tcPr>
            <w:tcW w:w="1036" w:type="dxa"/>
            <w:tcBorders>
              <w:top w:val="nil"/>
              <w:left w:val="nil"/>
              <w:bottom w:val="single" w:color="000000" w:sz="8" w:space="0"/>
              <w:right w:val="single" w:color="000000" w:sz="8" w:space="0"/>
            </w:tcBorders>
            <w:shd w:val="clear" w:color="auto" w:fill="auto"/>
            <w:noWrap/>
            <w:vAlign w:val="center"/>
          </w:tcPr>
          <w:p w14:paraId="2D568B6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624AF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jc w:val="center"/>
        </w:trPr>
        <w:tc>
          <w:tcPr>
            <w:tcW w:w="924" w:type="dxa"/>
            <w:vMerge w:val="restart"/>
            <w:tcBorders>
              <w:top w:val="nil"/>
              <w:left w:val="single" w:color="000000" w:sz="8" w:space="0"/>
              <w:bottom w:val="single" w:color="000000" w:sz="8" w:space="0"/>
              <w:right w:val="single" w:color="000000" w:sz="8" w:space="0"/>
            </w:tcBorders>
            <w:shd w:val="clear" w:color="auto" w:fill="auto"/>
            <w:vAlign w:val="center"/>
          </w:tcPr>
          <w:p w14:paraId="3FBB3540">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2</w:t>
            </w:r>
            <w:r>
              <w:rPr>
                <w:rFonts w:hint="eastAsia" w:cs="宋体"/>
                <w:i w:val="0"/>
                <w:iCs w:val="0"/>
                <w:color w:val="auto"/>
                <w:kern w:val="0"/>
                <w:sz w:val="24"/>
                <w:szCs w:val="24"/>
                <w:u w:val="none"/>
                <w:lang w:val="en-US" w:eastAsia="zh-CN" w:bidi="ar"/>
              </w:rPr>
              <w:t>2</w:t>
            </w:r>
          </w:p>
        </w:tc>
        <w:tc>
          <w:tcPr>
            <w:tcW w:w="1047" w:type="dxa"/>
            <w:vMerge w:val="restart"/>
            <w:tcBorders>
              <w:top w:val="nil"/>
              <w:left w:val="nil"/>
              <w:bottom w:val="single" w:color="000000" w:sz="8" w:space="0"/>
              <w:right w:val="single" w:color="000000" w:sz="8" w:space="0"/>
            </w:tcBorders>
            <w:shd w:val="clear" w:color="auto" w:fill="auto"/>
            <w:vAlign w:val="center"/>
          </w:tcPr>
          <w:p w14:paraId="3D3D619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水果类</w:t>
            </w:r>
          </w:p>
        </w:tc>
        <w:tc>
          <w:tcPr>
            <w:tcW w:w="1047" w:type="dxa"/>
            <w:vMerge w:val="restart"/>
            <w:tcBorders>
              <w:top w:val="nil"/>
              <w:left w:val="nil"/>
              <w:bottom w:val="single" w:color="000000" w:sz="8" w:space="0"/>
              <w:right w:val="single" w:color="000000" w:sz="8" w:space="0"/>
            </w:tcBorders>
            <w:shd w:val="clear" w:color="auto" w:fill="auto"/>
            <w:vAlign w:val="center"/>
          </w:tcPr>
          <w:p w14:paraId="71AD29D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水果类</w:t>
            </w:r>
          </w:p>
        </w:tc>
        <w:tc>
          <w:tcPr>
            <w:tcW w:w="1047" w:type="dxa"/>
            <w:vMerge w:val="restart"/>
            <w:tcBorders>
              <w:top w:val="nil"/>
              <w:left w:val="nil"/>
              <w:bottom w:val="single" w:color="000000" w:sz="8" w:space="0"/>
              <w:right w:val="single" w:color="000000" w:sz="8" w:space="0"/>
            </w:tcBorders>
            <w:shd w:val="clear" w:color="auto" w:fill="auto"/>
            <w:vAlign w:val="center"/>
          </w:tcPr>
          <w:p w14:paraId="5535DC2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仁果类水果</w:t>
            </w:r>
          </w:p>
        </w:tc>
        <w:tc>
          <w:tcPr>
            <w:tcW w:w="1109" w:type="dxa"/>
            <w:tcBorders>
              <w:top w:val="nil"/>
              <w:left w:val="nil"/>
              <w:bottom w:val="single" w:color="000000" w:sz="8" w:space="0"/>
              <w:right w:val="single" w:color="000000" w:sz="8" w:space="0"/>
            </w:tcBorders>
            <w:shd w:val="clear" w:color="auto" w:fill="auto"/>
            <w:vAlign w:val="center"/>
          </w:tcPr>
          <w:p w14:paraId="01BBC8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苹果</w:t>
            </w:r>
          </w:p>
        </w:tc>
        <w:tc>
          <w:tcPr>
            <w:tcW w:w="6132" w:type="dxa"/>
            <w:tcBorders>
              <w:top w:val="nil"/>
              <w:left w:val="nil"/>
              <w:bottom w:val="single" w:color="000000" w:sz="8" w:space="0"/>
              <w:right w:val="single" w:color="000000" w:sz="8" w:space="0"/>
            </w:tcBorders>
            <w:shd w:val="clear" w:color="auto" w:fill="auto"/>
            <w:vAlign w:val="center"/>
          </w:tcPr>
          <w:p w14:paraId="57DBB37D">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敌敌畏、甲拌磷、克百威、氧乐果、三氯杀螨醇</w:t>
            </w:r>
          </w:p>
        </w:tc>
        <w:tc>
          <w:tcPr>
            <w:tcW w:w="1036" w:type="dxa"/>
            <w:tcBorders>
              <w:top w:val="nil"/>
              <w:left w:val="nil"/>
              <w:bottom w:val="single" w:color="000000" w:sz="8" w:space="0"/>
              <w:right w:val="single" w:color="000000" w:sz="8" w:space="0"/>
            </w:tcBorders>
            <w:shd w:val="clear" w:color="auto" w:fill="auto"/>
            <w:noWrap/>
            <w:vAlign w:val="center"/>
          </w:tcPr>
          <w:p w14:paraId="0772F1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070A9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E86CEA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0B8F4E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F089DE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20A28FC">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7CA7E12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梨</w:t>
            </w:r>
          </w:p>
        </w:tc>
        <w:tc>
          <w:tcPr>
            <w:tcW w:w="6132" w:type="dxa"/>
            <w:tcBorders>
              <w:top w:val="nil"/>
              <w:left w:val="nil"/>
              <w:bottom w:val="single" w:color="000000" w:sz="8" w:space="0"/>
              <w:right w:val="single" w:color="000000" w:sz="8" w:space="0"/>
            </w:tcBorders>
            <w:shd w:val="clear" w:color="auto" w:fill="auto"/>
            <w:vAlign w:val="center"/>
          </w:tcPr>
          <w:p w14:paraId="5D1EFDE5">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吡虫啉、敌敌畏、毒死蜱、多菌灵、克百威、氯氟氰菊酯和高效氯氟氰菊酯、氧乐果、水胺硫磷、苯醚甲环唑、咪鲜胺和咪鲜胺锰盐、噻虫嗪、乙螨唑、乙酰甲胺磷、阿维菌素</w:t>
            </w:r>
          </w:p>
        </w:tc>
        <w:tc>
          <w:tcPr>
            <w:tcW w:w="1036" w:type="dxa"/>
            <w:tcBorders>
              <w:top w:val="nil"/>
              <w:left w:val="nil"/>
              <w:bottom w:val="single" w:color="000000" w:sz="8" w:space="0"/>
              <w:right w:val="single" w:color="000000" w:sz="8" w:space="0"/>
            </w:tcBorders>
            <w:shd w:val="clear" w:color="auto" w:fill="auto"/>
            <w:noWrap/>
            <w:vAlign w:val="center"/>
          </w:tcPr>
          <w:p w14:paraId="38783BC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r>
      <w:tr w14:paraId="004D5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8C4681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493FF2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708BA8A">
            <w:pPr>
              <w:jc w:val="center"/>
              <w:rPr>
                <w:rFonts w:hint="eastAsia" w:ascii="宋体" w:hAnsi="宋体" w:eastAsia="宋体" w:cs="宋体"/>
                <w:i w:val="0"/>
                <w:iCs w:val="0"/>
                <w:color w:val="auto"/>
                <w:sz w:val="24"/>
                <w:szCs w:val="24"/>
                <w:u w:val="none"/>
              </w:rPr>
            </w:pPr>
          </w:p>
        </w:tc>
        <w:tc>
          <w:tcPr>
            <w:tcW w:w="1047" w:type="dxa"/>
            <w:tcBorders>
              <w:top w:val="nil"/>
              <w:left w:val="nil"/>
              <w:bottom w:val="single" w:color="000000" w:sz="8" w:space="0"/>
              <w:right w:val="single" w:color="000000" w:sz="8" w:space="0"/>
            </w:tcBorders>
            <w:shd w:val="clear" w:color="auto" w:fill="auto"/>
            <w:vAlign w:val="center"/>
          </w:tcPr>
          <w:p w14:paraId="170D3C2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核果类水果</w:t>
            </w:r>
          </w:p>
        </w:tc>
        <w:tc>
          <w:tcPr>
            <w:tcW w:w="1109" w:type="dxa"/>
            <w:tcBorders>
              <w:top w:val="nil"/>
              <w:left w:val="nil"/>
              <w:bottom w:val="single" w:color="000000" w:sz="8" w:space="0"/>
              <w:right w:val="single" w:color="000000" w:sz="8" w:space="0"/>
            </w:tcBorders>
            <w:shd w:val="clear" w:color="auto" w:fill="auto"/>
            <w:vAlign w:val="center"/>
          </w:tcPr>
          <w:p w14:paraId="2682BFB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桃</w:t>
            </w:r>
          </w:p>
        </w:tc>
        <w:tc>
          <w:tcPr>
            <w:tcW w:w="6132" w:type="dxa"/>
            <w:tcBorders>
              <w:top w:val="nil"/>
              <w:left w:val="nil"/>
              <w:bottom w:val="single" w:color="000000" w:sz="8" w:space="0"/>
              <w:right w:val="single" w:color="000000" w:sz="8" w:space="0"/>
            </w:tcBorders>
            <w:shd w:val="clear" w:color="auto" w:fill="auto"/>
            <w:vAlign w:val="center"/>
          </w:tcPr>
          <w:p w14:paraId="0B3859A6">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苯醚甲环唑、敌敌畏、多菌灵、氟硅唑、克百威、氧乐果、溴氰菊酯、吡虫啉、氯氟氰菊酯和高效氯氟氰菊酯、噻虫胺、甲氨基阿维菌素苯甲酸盐</w:t>
            </w:r>
          </w:p>
        </w:tc>
        <w:tc>
          <w:tcPr>
            <w:tcW w:w="1036" w:type="dxa"/>
            <w:tcBorders>
              <w:top w:val="nil"/>
              <w:left w:val="nil"/>
              <w:bottom w:val="single" w:color="000000" w:sz="8" w:space="0"/>
              <w:right w:val="single" w:color="000000" w:sz="8" w:space="0"/>
            </w:tcBorders>
            <w:shd w:val="clear" w:color="auto" w:fill="auto"/>
            <w:noWrap/>
            <w:vAlign w:val="center"/>
          </w:tcPr>
          <w:p w14:paraId="64D474D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3C88C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556004E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C29FC5F">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BF26EE7">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61610FD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柑橘类水果</w:t>
            </w:r>
          </w:p>
        </w:tc>
        <w:tc>
          <w:tcPr>
            <w:tcW w:w="1109" w:type="dxa"/>
            <w:tcBorders>
              <w:top w:val="nil"/>
              <w:left w:val="nil"/>
              <w:bottom w:val="single" w:color="000000" w:sz="8" w:space="0"/>
              <w:right w:val="single" w:color="000000" w:sz="8" w:space="0"/>
            </w:tcBorders>
            <w:shd w:val="clear" w:color="auto" w:fill="auto"/>
            <w:vAlign w:val="center"/>
          </w:tcPr>
          <w:p w14:paraId="16D71B3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柑、橘</w:t>
            </w:r>
          </w:p>
        </w:tc>
        <w:tc>
          <w:tcPr>
            <w:tcW w:w="6132" w:type="dxa"/>
            <w:tcBorders>
              <w:top w:val="nil"/>
              <w:left w:val="nil"/>
              <w:bottom w:val="single" w:color="000000" w:sz="8" w:space="0"/>
              <w:right w:val="single" w:color="000000" w:sz="8" w:space="0"/>
            </w:tcBorders>
            <w:shd w:val="clear" w:color="auto" w:fill="auto"/>
            <w:vAlign w:val="center"/>
          </w:tcPr>
          <w:p w14:paraId="2910A093">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苯醚甲环唑、丙溴磷、克百威、联苯菊酯、氯唑磷、三唑磷、水胺硫磷、氧乐果、氯氟氰菊酯和高效氯氟氰菊酯、甲拌磷、2,5-滴和2,5-滴钠盐、狄氏剂、杀扑磷、敌敌畏、联苯肼酯</w:t>
            </w:r>
          </w:p>
        </w:tc>
        <w:tc>
          <w:tcPr>
            <w:tcW w:w="1036" w:type="dxa"/>
            <w:tcBorders>
              <w:top w:val="nil"/>
              <w:left w:val="nil"/>
              <w:bottom w:val="single" w:color="000000" w:sz="8" w:space="0"/>
              <w:right w:val="single" w:color="000000" w:sz="8" w:space="0"/>
            </w:tcBorders>
            <w:shd w:val="clear" w:color="auto" w:fill="auto"/>
            <w:noWrap/>
            <w:vAlign w:val="center"/>
          </w:tcPr>
          <w:p w14:paraId="29AA80E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15</w:t>
            </w:r>
          </w:p>
        </w:tc>
      </w:tr>
      <w:tr w14:paraId="735D9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FA5B97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4F93E4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8F533A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5119D11">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6335140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柚</w:t>
            </w:r>
          </w:p>
        </w:tc>
        <w:tc>
          <w:tcPr>
            <w:tcW w:w="6132" w:type="dxa"/>
            <w:tcBorders>
              <w:top w:val="nil"/>
              <w:left w:val="nil"/>
              <w:bottom w:val="single" w:color="000000" w:sz="8" w:space="0"/>
              <w:right w:val="single" w:color="000000" w:sz="8" w:space="0"/>
            </w:tcBorders>
            <w:shd w:val="clear" w:color="auto" w:fill="auto"/>
            <w:vAlign w:val="center"/>
          </w:tcPr>
          <w:p w14:paraId="4DC33EF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水胺硫磷、联苯菊酯、氯氟氰菊酯和高效氯氟氰菊酯、氯唑磷、多菌灵、克百威、毒死蜱、噻虫胺</w:t>
            </w:r>
          </w:p>
        </w:tc>
        <w:tc>
          <w:tcPr>
            <w:tcW w:w="1036" w:type="dxa"/>
            <w:tcBorders>
              <w:top w:val="nil"/>
              <w:left w:val="nil"/>
              <w:bottom w:val="single" w:color="000000" w:sz="8" w:space="0"/>
              <w:right w:val="single" w:color="000000" w:sz="8" w:space="0"/>
            </w:tcBorders>
            <w:shd w:val="clear" w:color="auto" w:fill="auto"/>
            <w:noWrap/>
            <w:vAlign w:val="center"/>
          </w:tcPr>
          <w:p w14:paraId="15292C3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54739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11F04BB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FF0A85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3A2C3A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399D89B">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74E9896C">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橙</w:t>
            </w:r>
          </w:p>
        </w:tc>
        <w:tc>
          <w:tcPr>
            <w:tcW w:w="6132" w:type="dxa"/>
            <w:tcBorders>
              <w:top w:val="nil"/>
              <w:left w:val="nil"/>
              <w:bottom w:val="single" w:color="000000" w:sz="8" w:space="0"/>
              <w:right w:val="single" w:color="000000" w:sz="8" w:space="0"/>
            </w:tcBorders>
            <w:shd w:val="clear" w:color="auto" w:fill="auto"/>
            <w:vAlign w:val="center"/>
          </w:tcPr>
          <w:p w14:paraId="16D47CD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丙溴磷、克百威、联苯菊酯、三唑磷、杀扑磷、水胺硫磷、氧乐果、2,5-滴和2,5-滴钠盐、苯醚甲环唑、氯唑磷、敌敌畏、氯氟氰菊酯和高效氯氟氰菊酯、乙酰甲胺磷</w:t>
            </w:r>
          </w:p>
        </w:tc>
        <w:tc>
          <w:tcPr>
            <w:tcW w:w="1036" w:type="dxa"/>
            <w:tcBorders>
              <w:top w:val="nil"/>
              <w:left w:val="nil"/>
              <w:bottom w:val="single" w:color="000000" w:sz="8" w:space="0"/>
              <w:right w:val="single" w:color="000000" w:sz="8" w:space="0"/>
            </w:tcBorders>
            <w:shd w:val="clear" w:color="auto" w:fill="auto"/>
            <w:noWrap/>
            <w:vAlign w:val="center"/>
          </w:tcPr>
          <w:p w14:paraId="55E8808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10E6D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3AD080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64DBE8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77597A6">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711CECA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浆果和其他小型水果</w:t>
            </w:r>
          </w:p>
        </w:tc>
        <w:tc>
          <w:tcPr>
            <w:tcW w:w="1109" w:type="dxa"/>
            <w:tcBorders>
              <w:top w:val="nil"/>
              <w:left w:val="nil"/>
              <w:bottom w:val="single" w:color="000000" w:sz="8" w:space="0"/>
              <w:right w:val="single" w:color="000000" w:sz="8" w:space="0"/>
            </w:tcBorders>
            <w:shd w:val="clear" w:color="auto" w:fill="auto"/>
            <w:vAlign w:val="center"/>
          </w:tcPr>
          <w:p w14:paraId="04E9C00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猕猴桃</w:t>
            </w:r>
          </w:p>
        </w:tc>
        <w:tc>
          <w:tcPr>
            <w:tcW w:w="6132" w:type="dxa"/>
            <w:tcBorders>
              <w:top w:val="nil"/>
              <w:left w:val="nil"/>
              <w:bottom w:val="single" w:color="000000" w:sz="8" w:space="0"/>
              <w:right w:val="single" w:color="000000" w:sz="8" w:space="0"/>
            </w:tcBorders>
            <w:shd w:val="clear" w:color="auto" w:fill="auto"/>
            <w:vAlign w:val="center"/>
          </w:tcPr>
          <w:p w14:paraId="1948C86D">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敌敌畏、多菌灵、氯吡脲、氧乐果、吡唑醚菌酯</w:t>
            </w:r>
          </w:p>
        </w:tc>
        <w:tc>
          <w:tcPr>
            <w:tcW w:w="1036" w:type="dxa"/>
            <w:tcBorders>
              <w:top w:val="nil"/>
              <w:left w:val="nil"/>
              <w:bottom w:val="single" w:color="000000" w:sz="8" w:space="0"/>
              <w:right w:val="single" w:color="000000" w:sz="8" w:space="0"/>
            </w:tcBorders>
            <w:shd w:val="clear" w:color="auto" w:fill="auto"/>
            <w:noWrap/>
            <w:vAlign w:val="center"/>
          </w:tcPr>
          <w:p w14:paraId="57656D9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31034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52E77E4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E911F4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312131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EC7DD3B">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49F08BC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西番莲(百香果)</w:t>
            </w:r>
          </w:p>
        </w:tc>
        <w:tc>
          <w:tcPr>
            <w:tcW w:w="6132" w:type="dxa"/>
            <w:tcBorders>
              <w:top w:val="nil"/>
              <w:left w:val="nil"/>
              <w:bottom w:val="single" w:color="000000" w:sz="8" w:space="0"/>
              <w:right w:val="single" w:color="000000" w:sz="8" w:space="0"/>
            </w:tcBorders>
            <w:shd w:val="clear" w:color="auto" w:fill="auto"/>
            <w:vAlign w:val="center"/>
          </w:tcPr>
          <w:p w14:paraId="32626523">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镉(以Cd计)、苯醚甲环唑、噻虫胺、戊唑醇、氧乐果、乙酰甲胺磷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127E605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r>
      <w:tr w14:paraId="790DF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8B13C3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865A48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77DD077">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7BEBD3D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热带和亚热带水果</w:t>
            </w:r>
          </w:p>
        </w:tc>
        <w:tc>
          <w:tcPr>
            <w:tcW w:w="1109" w:type="dxa"/>
            <w:tcBorders>
              <w:top w:val="nil"/>
              <w:left w:val="nil"/>
              <w:bottom w:val="single" w:color="000000" w:sz="8" w:space="0"/>
              <w:right w:val="single" w:color="000000" w:sz="8" w:space="0"/>
            </w:tcBorders>
            <w:shd w:val="clear" w:color="auto" w:fill="auto"/>
            <w:vAlign w:val="center"/>
          </w:tcPr>
          <w:p w14:paraId="65E9E0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香蕉</w:t>
            </w:r>
          </w:p>
        </w:tc>
        <w:tc>
          <w:tcPr>
            <w:tcW w:w="6132" w:type="dxa"/>
            <w:tcBorders>
              <w:top w:val="nil"/>
              <w:left w:val="nil"/>
              <w:bottom w:val="single" w:color="000000" w:sz="8" w:space="0"/>
              <w:right w:val="single" w:color="000000" w:sz="8" w:space="0"/>
            </w:tcBorders>
            <w:shd w:val="clear" w:color="auto" w:fill="auto"/>
            <w:vAlign w:val="center"/>
          </w:tcPr>
          <w:p w14:paraId="476D471E">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苯醚甲环唑、吡唑醚菌酯、氟虫腈、腈苯唑、吡虫啉、噻虫胺、噻虫嗪、联苯菊酯、百菌清、氟唑菌酰胺、氧乐果、氯氟氰菊酯和高效氯氟氰菊酯</w:t>
            </w:r>
          </w:p>
        </w:tc>
        <w:tc>
          <w:tcPr>
            <w:tcW w:w="1036" w:type="dxa"/>
            <w:tcBorders>
              <w:top w:val="nil"/>
              <w:left w:val="nil"/>
              <w:bottom w:val="single" w:color="000000" w:sz="8" w:space="0"/>
              <w:right w:val="single" w:color="000000" w:sz="8" w:space="0"/>
            </w:tcBorders>
            <w:shd w:val="clear" w:color="auto" w:fill="auto"/>
            <w:noWrap/>
            <w:vAlign w:val="center"/>
          </w:tcPr>
          <w:p w14:paraId="0F2A4B8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2F747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22F1F12">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27EC84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8FE1F9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416145DE">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60B82A2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芒果</w:t>
            </w:r>
          </w:p>
        </w:tc>
        <w:tc>
          <w:tcPr>
            <w:tcW w:w="6132" w:type="dxa"/>
            <w:tcBorders>
              <w:top w:val="nil"/>
              <w:left w:val="nil"/>
              <w:bottom w:val="single" w:color="000000" w:sz="8" w:space="0"/>
              <w:right w:val="single" w:color="000000" w:sz="8" w:space="0"/>
            </w:tcBorders>
            <w:shd w:val="clear" w:color="auto" w:fill="auto"/>
            <w:vAlign w:val="center"/>
          </w:tcPr>
          <w:p w14:paraId="4C9556D3">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苯醚甲环唑、戊唑醇、氧乐果、吡唑醚菌酯、噻虫胺、乙酰甲胺磷、吡虫啉、噻虫嗪、噻嗪酮、氯氟氰菊酯和高效氯氟氰菊酯</w:t>
            </w:r>
          </w:p>
        </w:tc>
        <w:tc>
          <w:tcPr>
            <w:tcW w:w="1036" w:type="dxa"/>
            <w:tcBorders>
              <w:top w:val="nil"/>
              <w:left w:val="nil"/>
              <w:bottom w:val="single" w:color="000000" w:sz="8" w:space="0"/>
              <w:right w:val="single" w:color="000000" w:sz="8" w:space="0"/>
            </w:tcBorders>
            <w:shd w:val="clear" w:color="auto" w:fill="auto"/>
            <w:noWrap/>
            <w:vAlign w:val="center"/>
          </w:tcPr>
          <w:p w14:paraId="36CDEE7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432D8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2A23720D">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976B12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574318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F770195">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484EB8E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荔枝</w:t>
            </w:r>
          </w:p>
        </w:tc>
        <w:tc>
          <w:tcPr>
            <w:tcW w:w="6132" w:type="dxa"/>
            <w:tcBorders>
              <w:top w:val="nil"/>
              <w:left w:val="nil"/>
              <w:bottom w:val="single" w:color="000000" w:sz="8" w:space="0"/>
              <w:right w:val="single" w:color="000000" w:sz="8" w:space="0"/>
            </w:tcBorders>
            <w:shd w:val="clear" w:color="auto" w:fill="auto"/>
            <w:vAlign w:val="center"/>
          </w:tcPr>
          <w:p w14:paraId="14F8F275">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多菌灵、氧乐果、毒死蜱、苯醚甲环唑、氯氰菊酯和高效氯氰菊酯、氯氟氰菊酯和高效氯氟氰菊酯、吡唑醚菌酯、除虫脲、氰霜唑、氟吗啉、咪鲜胺和咪鲜胺锰盐、乐果、溴氰菊酯</w:t>
            </w:r>
          </w:p>
        </w:tc>
        <w:tc>
          <w:tcPr>
            <w:tcW w:w="1036" w:type="dxa"/>
            <w:tcBorders>
              <w:top w:val="nil"/>
              <w:left w:val="nil"/>
              <w:bottom w:val="single" w:color="000000" w:sz="8" w:space="0"/>
              <w:right w:val="single" w:color="000000" w:sz="8" w:space="0"/>
            </w:tcBorders>
            <w:shd w:val="clear" w:color="auto" w:fill="auto"/>
            <w:noWrap/>
            <w:vAlign w:val="center"/>
          </w:tcPr>
          <w:p w14:paraId="7D3E572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5FE18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0F1E2AA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C91CDC3">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C38D447">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D253D1D">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328F7F3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杨梅</w:t>
            </w:r>
          </w:p>
        </w:tc>
        <w:tc>
          <w:tcPr>
            <w:tcW w:w="6132" w:type="dxa"/>
            <w:tcBorders>
              <w:top w:val="nil"/>
              <w:left w:val="nil"/>
              <w:bottom w:val="single" w:color="000000" w:sz="8" w:space="0"/>
              <w:right w:val="single" w:color="000000" w:sz="8" w:space="0"/>
            </w:tcBorders>
            <w:shd w:val="clear" w:color="auto" w:fill="auto"/>
            <w:vAlign w:val="center"/>
          </w:tcPr>
          <w:p w14:paraId="4D86B934">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脱氢乙酸及其钠盐(以脱氢乙酸计)、山梨酸及其钾盐(以山梨酸计)、糖精钠(以糖精计)、三氯蔗糖、甜蜜素(以环己基氨基磺酸计)、氧乐果、啶虫脒、阿维菌素、纽甜</w:t>
            </w:r>
          </w:p>
        </w:tc>
        <w:tc>
          <w:tcPr>
            <w:tcW w:w="1036" w:type="dxa"/>
            <w:tcBorders>
              <w:top w:val="nil"/>
              <w:left w:val="nil"/>
              <w:bottom w:val="single" w:color="000000" w:sz="8" w:space="0"/>
              <w:right w:val="single" w:color="000000" w:sz="8" w:space="0"/>
            </w:tcBorders>
            <w:shd w:val="clear" w:color="auto" w:fill="auto"/>
            <w:noWrap/>
            <w:vAlign w:val="center"/>
          </w:tcPr>
          <w:p w14:paraId="15F149A1">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r>
      <w:tr w14:paraId="70B42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30F753AB">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2F911B0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042F6216">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350ED3BC">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2986CB1E">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龙眼</w:t>
            </w:r>
          </w:p>
        </w:tc>
        <w:tc>
          <w:tcPr>
            <w:tcW w:w="6132" w:type="dxa"/>
            <w:tcBorders>
              <w:top w:val="nil"/>
              <w:left w:val="nil"/>
              <w:bottom w:val="single" w:color="000000" w:sz="8" w:space="0"/>
              <w:right w:val="single" w:color="000000" w:sz="8" w:space="0"/>
            </w:tcBorders>
            <w:shd w:val="clear" w:color="auto" w:fill="auto"/>
            <w:vAlign w:val="center"/>
          </w:tcPr>
          <w:p w14:paraId="7E9B072A">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二氧化硫残留量、克百威、氯氰菊酯和高效氯氰菊酯、氧乐果、氟虫腈</w:t>
            </w:r>
          </w:p>
        </w:tc>
        <w:tc>
          <w:tcPr>
            <w:tcW w:w="1036" w:type="dxa"/>
            <w:tcBorders>
              <w:top w:val="nil"/>
              <w:left w:val="nil"/>
              <w:bottom w:val="single" w:color="000000" w:sz="8" w:space="0"/>
              <w:right w:val="single" w:color="000000" w:sz="8" w:space="0"/>
            </w:tcBorders>
            <w:shd w:val="clear" w:color="auto" w:fill="auto"/>
            <w:noWrap/>
            <w:vAlign w:val="center"/>
          </w:tcPr>
          <w:p w14:paraId="787A3D5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6B2E4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2E506C44">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73161BA">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6632B49E">
            <w:pPr>
              <w:jc w:val="center"/>
              <w:rPr>
                <w:rFonts w:hint="eastAsia" w:ascii="宋体" w:hAnsi="宋体" w:eastAsia="宋体" w:cs="宋体"/>
                <w:i w:val="0"/>
                <w:iCs w:val="0"/>
                <w:color w:val="auto"/>
                <w:sz w:val="24"/>
                <w:szCs w:val="24"/>
                <w:u w:val="none"/>
              </w:rPr>
            </w:pPr>
          </w:p>
        </w:tc>
        <w:tc>
          <w:tcPr>
            <w:tcW w:w="1047" w:type="dxa"/>
            <w:vMerge w:val="restart"/>
            <w:tcBorders>
              <w:top w:val="nil"/>
              <w:left w:val="nil"/>
              <w:bottom w:val="single" w:color="000000" w:sz="8" w:space="0"/>
              <w:right w:val="single" w:color="000000" w:sz="8" w:space="0"/>
            </w:tcBorders>
            <w:shd w:val="clear" w:color="auto" w:fill="auto"/>
            <w:vAlign w:val="center"/>
          </w:tcPr>
          <w:p w14:paraId="4BFE4F78">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瓜果类水果</w:t>
            </w:r>
          </w:p>
        </w:tc>
        <w:tc>
          <w:tcPr>
            <w:tcW w:w="1109" w:type="dxa"/>
            <w:tcBorders>
              <w:top w:val="nil"/>
              <w:left w:val="nil"/>
              <w:bottom w:val="single" w:color="000000" w:sz="8" w:space="0"/>
              <w:right w:val="single" w:color="000000" w:sz="8" w:space="0"/>
            </w:tcBorders>
            <w:shd w:val="clear" w:color="auto" w:fill="auto"/>
            <w:vAlign w:val="center"/>
          </w:tcPr>
          <w:p w14:paraId="11F4FC5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西瓜</w:t>
            </w:r>
          </w:p>
        </w:tc>
        <w:tc>
          <w:tcPr>
            <w:tcW w:w="6132" w:type="dxa"/>
            <w:tcBorders>
              <w:top w:val="nil"/>
              <w:left w:val="nil"/>
              <w:bottom w:val="single" w:color="000000" w:sz="8" w:space="0"/>
              <w:right w:val="single" w:color="000000" w:sz="8" w:space="0"/>
            </w:tcBorders>
            <w:shd w:val="clear" w:color="auto" w:fill="auto"/>
            <w:vAlign w:val="center"/>
          </w:tcPr>
          <w:p w14:paraId="456DD3C9">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克百威、噻虫嗪、氧乐果、乙酰甲胺磷、苯醚甲环唑、氯氟氰菊酯和高效氯氟氰菊酯</w:t>
            </w:r>
          </w:p>
        </w:tc>
        <w:tc>
          <w:tcPr>
            <w:tcW w:w="1036" w:type="dxa"/>
            <w:tcBorders>
              <w:top w:val="nil"/>
              <w:left w:val="nil"/>
              <w:bottom w:val="single" w:color="000000" w:sz="8" w:space="0"/>
              <w:right w:val="single" w:color="000000" w:sz="8" w:space="0"/>
            </w:tcBorders>
            <w:shd w:val="clear" w:color="auto" w:fill="auto"/>
            <w:noWrap/>
            <w:vAlign w:val="center"/>
          </w:tcPr>
          <w:p w14:paraId="2978E76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460C6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 w:hRule="atLeast"/>
          <w:jc w:val="center"/>
        </w:trPr>
        <w:tc>
          <w:tcPr>
            <w:tcW w:w="924" w:type="dxa"/>
            <w:vMerge w:val="continue"/>
            <w:tcBorders>
              <w:top w:val="nil"/>
              <w:left w:val="single" w:color="000000" w:sz="8" w:space="0"/>
              <w:bottom w:val="single" w:color="000000" w:sz="8" w:space="0"/>
              <w:right w:val="single" w:color="000000" w:sz="8" w:space="0"/>
            </w:tcBorders>
            <w:shd w:val="clear" w:color="auto" w:fill="auto"/>
            <w:vAlign w:val="center"/>
          </w:tcPr>
          <w:p w14:paraId="7A3499E0">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56E4B729">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7F960F51">
            <w:pPr>
              <w:jc w:val="center"/>
              <w:rPr>
                <w:rFonts w:hint="eastAsia" w:ascii="宋体" w:hAnsi="宋体" w:eastAsia="宋体" w:cs="宋体"/>
                <w:i w:val="0"/>
                <w:iCs w:val="0"/>
                <w:color w:val="auto"/>
                <w:sz w:val="24"/>
                <w:szCs w:val="24"/>
                <w:u w:val="none"/>
              </w:rPr>
            </w:pPr>
          </w:p>
        </w:tc>
        <w:tc>
          <w:tcPr>
            <w:tcW w:w="1047" w:type="dxa"/>
            <w:vMerge w:val="continue"/>
            <w:tcBorders>
              <w:top w:val="nil"/>
              <w:left w:val="nil"/>
              <w:bottom w:val="single" w:color="000000" w:sz="8" w:space="0"/>
              <w:right w:val="single" w:color="000000" w:sz="8" w:space="0"/>
            </w:tcBorders>
            <w:shd w:val="clear" w:color="auto" w:fill="auto"/>
            <w:vAlign w:val="center"/>
          </w:tcPr>
          <w:p w14:paraId="1B365B2A">
            <w:pPr>
              <w:jc w:val="center"/>
              <w:rPr>
                <w:rFonts w:hint="eastAsia" w:ascii="宋体" w:hAnsi="宋体" w:eastAsia="宋体" w:cs="宋体"/>
                <w:i w:val="0"/>
                <w:iCs w:val="0"/>
                <w:color w:val="auto"/>
                <w:sz w:val="24"/>
                <w:szCs w:val="24"/>
                <w:u w:val="none"/>
              </w:rPr>
            </w:pPr>
          </w:p>
        </w:tc>
        <w:tc>
          <w:tcPr>
            <w:tcW w:w="1109" w:type="dxa"/>
            <w:tcBorders>
              <w:top w:val="nil"/>
              <w:left w:val="nil"/>
              <w:bottom w:val="single" w:color="000000" w:sz="8" w:space="0"/>
              <w:right w:val="single" w:color="000000" w:sz="8" w:space="0"/>
            </w:tcBorders>
            <w:shd w:val="clear" w:color="auto" w:fill="auto"/>
            <w:vAlign w:val="center"/>
          </w:tcPr>
          <w:p w14:paraId="1579C6F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甜瓜类</w:t>
            </w:r>
          </w:p>
        </w:tc>
        <w:tc>
          <w:tcPr>
            <w:tcW w:w="6132" w:type="dxa"/>
            <w:tcBorders>
              <w:top w:val="nil"/>
              <w:left w:val="nil"/>
              <w:bottom w:val="single" w:color="000000" w:sz="8" w:space="0"/>
              <w:right w:val="single" w:color="000000" w:sz="8" w:space="0"/>
            </w:tcBorders>
            <w:shd w:val="clear" w:color="auto" w:fill="auto"/>
            <w:vAlign w:val="center"/>
          </w:tcPr>
          <w:p w14:paraId="1F7FA95F">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克百威、烯酰吗啉、氧乐果、乙酰甲胺磷</w:t>
            </w:r>
          </w:p>
        </w:tc>
        <w:tc>
          <w:tcPr>
            <w:tcW w:w="1036" w:type="dxa"/>
            <w:tcBorders>
              <w:top w:val="nil"/>
              <w:left w:val="nil"/>
              <w:bottom w:val="single" w:color="000000" w:sz="8" w:space="0"/>
              <w:right w:val="single" w:color="000000" w:sz="8" w:space="0"/>
            </w:tcBorders>
            <w:shd w:val="clear" w:color="auto" w:fill="auto"/>
            <w:noWrap/>
            <w:vAlign w:val="center"/>
          </w:tcPr>
          <w:p w14:paraId="68F72F1B">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r>
      <w:tr w14:paraId="5B73C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1" w:hRule="atLeast"/>
          <w:jc w:val="center"/>
        </w:trPr>
        <w:tc>
          <w:tcPr>
            <w:tcW w:w="924" w:type="dxa"/>
            <w:tcBorders>
              <w:top w:val="nil"/>
              <w:left w:val="single" w:color="000000" w:sz="8" w:space="0"/>
              <w:bottom w:val="single" w:color="000000" w:sz="8" w:space="0"/>
              <w:right w:val="single" w:color="000000" w:sz="8" w:space="0"/>
            </w:tcBorders>
            <w:shd w:val="clear" w:color="auto" w:fill="auto"/>
            <w:vAlign w:val="center"/>
          </w:tcPr>
          <w:p w14:paraId="6EBB7280">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2</w:t>
            </w:r>
            <w:r>
              <w:rPr>
                <w:rFonts w:hint="eastAsia" w:cs="宋体"/>
                <w:i w:val="0"/>
                <w:iCs w:val="0"/>
                <w:color w:val="auto"/>
                <w:kern w:val="0"/>
                <w:sz w:val="24"/>
                <w:szCs w:val="24"/>
                <w:u w:val="none"/>
                <w:lang w:val="en-US" w:eastAsia="zh-CN" w:bidi="ar"/>
              </w:rPr>
              <w:t>3</w:t>
            </w:r>
          </w:p>
        </w:tc>
        <w:tc>
          <w:tcPr>
            <w:tcW w:w="1047" w:type="dxa"/>
            <w:tcBorders>
              <w:top w:val="nil"/>
              <w:left w:val="nil"/>
              <w:bottom w:val="single" w:color="000000" w:sz="8" w:space="0"/>
              <w:right w:val="single" w:color="000000" w:sz="8" w:space="0"/>
            </w:tcBorders>
            <w:shd w:val="clear" w:color="auto" w:fill="auto"/>
            <w:vAlign w:val="center"/>
          </w:tcPr>
          <w:p w14:paraId="67BFEFC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鲜蛋</w:t>
            </w:r>
          </w:p>
        </w:tc>
        <w:tc>
          <w:tcPr>
            <w:tcW w:w="1047" w:type="dxa"/>
            <w:tcBorders>
              <w:top w:val="nil"/>
              <w:left w:val="nil"/>
              <w:bottom w:val="single" w:color="000000" w:sz="8" w:space="0"/>
              <w:right w:val="single" w:color="000000" w:sz="8" w:space="0"/>
            </w:tcBorders>
            <w:shd w:val="clear" w:color="auto" w:fill="auto"/>
            <w:vAlign w:val="center"/>
          </w:tcPr>
          <w:p w14:paraId="3338E7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鲜蛋</w:t>
            </w:r>
          </w:p>
        </w:tc>
        <w:tc>
          <w:tcPr>
            <w:tcW w:w="1047" w:type="dxa"/>
            <w:tcBorders>
              <w:top w:val="nil"/>
              <w:left w:val="nil"/>
              <w:bottom w:val="single" w:color="000000" w:sz="8" w:space="0"/>
              <w:right w:val="single" w:color="000000" w:sz="8" w:space="0"/>
            </w:tcBorders>
            <w:shd w:val="clear" w:color="auto" w:fill="auto"/>
            <w:vAlign w:val="center"/>
          </w:tcPr>
          <w:p w14:paraId="622E9255">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鲜蛋</w:t>
            </w:r>
          </w:p>
        </w:tc>
        <w:tc>
          <w:tcPr>
            <w:tcW w:w="1109" w:type="dxa"/>
            <w:tcBorders>
              <w:top w:val="nil"/>
              <w:left w:val="nil"/>
              <w:bottom w:val="single" w:color="000000" w:sz="8" w:space="0"/>
              <w:right w:val="single" w:color="000000" w:sz="8" w:space="0"/>
            </w:tcBorders>
            <w:shd w:val="clear" w:color="auto" w:fill="auto"/>
            <w:vAlign w:val="center"/>
          </w:tcPr>
          <w:p w14:paraId="21AF7C1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鸡蛋</w:t>
            </w:r>
          </w:p>
        </w:tc>
        <w:tc>
          <w:tcPr>
            <w:tcW w:w="6132" w:type="dxa"/>
            <w:tcBorders>
              <w:top w:val="nil"/>
              <w:left w:val="nil"/>
              <w:bottom w:val="single" w:color="000000" w:sz="8" w:space="0"/>
              <w:right w:val="single" w:color="000000" w:sz="8" w:space="0"/>
            </w:tcBorders>
            <w:shd w:val="clear" w:color="auto" w:fill="auto"/>
            <w:vAlign w:val="center"/>
          </w:tcPr>
          <w:p w14:paraId="69B94470">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甲硝唑、地美硝唑、呋喃唑酮代谢物、氟虫腈、氯霉素、氟苯尼考、甲砜霉素、恩诺沙星、氧氟沙星、沙拉沙星、甲氧苄啶、磺胺类(总量)、多西环素、地克珠利、托曲珠利、呋喃西林代谢物</w:t>
            </w:r>
          </w:p>
        </w:tc>
        <w:tc>
          <w:tcPr>
            <w:tcW w:w="1036" w:type="dxa"/>
            <w:tcBorders>
              <w:top w:val="nil"/>
              <w:left w:val="nil"/>
              <w:bottom w:val="single" w:color="000000" w:sz="8" w:space="0"/>
              <w:right w:val="single" w:color="000000" w:sz="8" w:space="0"/>
            </w:tcBorders>
            <w:shd w:val="clear" w:color="auto" w:fill="auto"/>
            <w:noWrap/>
            <w:vAlign w:val="center"/>
          </w:tcPr>
          <w:p w14:paraId="1F311307">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r>
      <w:tr w14:paraId="0BBBD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tcBorders>
              <w:top w:val="nil"/>
              <w:left w:val="single" w:color="000000" w:sz="8" w:space="0"/>
              <w:bottom w:val="single" w:color="000000" w:sz="8" w:space="0"/>
              <w:right w:val="single" w:color="000000" w:sz="8" w:space="0"/>
            </w:tcBorders>
            <w:shd w:val="clear" w:color="auto" w:fill="auto"/>
            <w:vAlign w:val="center"/>
          </w:tcPr>
          <w:p w14:paraId="0EE8CEC3">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2</w:t>
            </w:r>
            <w:r>
              <w:rPr>
                <w:rFonts w:hint="eastAsia" w:cs="宋体"/>
                <w:i w:val="0"/>
                <w:iCs w:val="0"/>
                <w:color w:val="auto"/>
                <w:kern w:val="0"/>
                <w:sz w:val="24"/>
                <w:szCs w:val="24"/>
                <w:u w:val="none"/>
                <w:lang w:val="en-US" w:eastAsia="zh-CN" w:bidi="ar"/>
              </w:rPr>
              <w:t>4</w:t>
            </w:r>
          </w:p>
        </w:tc>
        <w:tc>
          <w:tcPr>
            <w:tcW w:w="1047" w:type="dxa"/>
            <w:tcBorders>
              <w:top w:val="nil"/>
              <w:left w:val="nil"/>
              <w:bottom w:val="single" w:color="000000" w:sz="8" w:space="0"/>
              <w:right w:val="single" w:color="000000" w:sz="8" w:space="0"/>
            </w:tcBorders>
            <w:shd w:val="clear" w:color="auto" w:fill="auto"/>
            <w:vAlign w:val="center"/>
          </w:tcPr>
          <w:p w14:paraId="7AA37290">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豆类</w:t>
            </w:r>
          </w:p>
        </w:tc>
        <w:tc>
          <w:tcPr>
            <w:tcW w:w="1047" w:type="dxa"/>
            <w:tcBorders>
              <w:top w:val="nil"/>
              <w:left w:val="nil"/>
              <w:bottom w:val="single" w:color="000000" w:sz="8" w:space="0"/>
              <w:right w:val="single" w:color="000000" w:sz="8" w:space="0"/>
            </w:tcBorders>
            <w:shd w:val="clear" w:color="auto" w:fill="auto"/>
            <w:vAlign w:val="center"/>
          </w:tcPr>
          <w:p w14:paraId="64E3EFAF">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豆类</w:t>
            </w:r>
          </w:p>
        </w:tc>
        <w:tc>
          <w:tcPr>
            <w:tcW w:w="1047" w:type="dxa"/>
            <w:tcBorders>
              <w:top w:val="nil"/>
              <w:left w:val="nil"/>
              <w:bottom w:val="single" w:color="000000" w:sz="8" w:space="0"/>
              <w:right w:val="single" w:color="000000" w:sz="8" w:space="0"/>
            </w:tcBorders>
            <w:shd w:val="clear" w:color="auto" w:fill="auto"/>
            <w:vAlign w:val="center"/>
          </w:tcPr>
          <w:p w14:paraId="34C667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豆类</w:t>
            </w:r>
          </w:p>
        </w:tc>
        <w:tc>
          <w:tcPr>
            <w:tcW w:w="1109" w:type="dxa"/>
            <w:tcBorders>
              <w:top w:val="nil"/>
              <w:left w:val="nil"/>
              <w:bottom w:val="single" w:color="000000" w:sz="8" w:space="0"/>
              <w:right w:val="single" w:color="000000" w:sz="8" w:space="0"/>
            </w:tcBorders>
            <w:shd w:val="clear" w:color="auto" w:fill="auto"/>
            <w:vAlign w:val="center"/>
          </w:tcPr>
          <w:p w14:paraId="331D5DD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豆类</w:t>
            </w:r>
          </w:p>
        </w:tc>
        <w:tc>
          <w:tcPr>
            <w:tcW w:w="6132" w:type="dxa"/>
            <w:tcBorders>
              <w:top w:val="nil"/>
              <w:left w:val="nil"/>
              <w:bottom w:val="single" w:color="000000" w:sz="8" w:space="0"/>
              <w:right w:val="single" w:color="000000" w:sz="8" w:space="0"/>
            </w:tcBorders>
            <w:shd w:val="clear" w:color="auto" w:fill="auto"/>
            <w:vAlign w:val="center"/>
          </w:tcPr>
          <w:p w14:paraId="316E378C">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铅(以Pb计)、铬(以Cr计)、赭曲霉毒素A、吡虫啉、环丙唑醇、噻虫胺、噻虫嗪</w:t>
            </w:r>
          </w:p>
        </w:tc>
        <w:tc>
          <w:tcPr>
            <w:tcW w:w="1036" w:type="dxa"/>
            <w:tcBorders>
              <w:top w:val="nil"/>
              <w:left w:val="nil"/>
              <w:bottom w:val="single" w:color="000000" w:sz="8" w:space="0"/>
              <w:right w:val="single" w:color="000000" w:sz="8" w:space="0"/>
            </w:tcBorders>
            <w:shd w:val="clear" w:color="auto" w:fill="auto"/>
            <w:noWrap/>
            <w:vAlign w:val="center"/>
          </w:tcPr>
          <w:p w14:paraId="1DF9A279">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r>
      <w:tr w14:paraId="0C6DE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 w:hRule="atLeast"/>
          <w:jc w:val="center"/>
        </w:trPr>
        <w:tc>
          <w:tcPr>
            <w:tcW w:w="924" w:type="dxa"/>
            <w:tcBorders>
              <w:top w:val="nil"/>
              <w:left w:val="single" w:color="000000" w:sz="8" w:space="0"/>
              <w:bottom w:val="single" w:color="auto" w:sz="4" w:space="0"/>
              <w:right w:val="single" w:color="000000" w:sz="8" w:space="0"/>
            </w:tcBorders>
            <w:shd w:val="clear" w:color="auto" w:fill="auto"/>
            <w:vAlign w:val="center"/>
          </w:tcPr>
          <w:p w14:paraId="78F12FB9">
            <w:pPr>
              <w:keepNext w:val="0"/>
              <w:keepLines w:val="0"/>
              <w:widowControl/>
              <w:suppressLineNumbers w:val="0"/>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2</w:t>
            </w:r>
            <w:r>
              <w:rPr>
                <w:rFonts w:hint="eastAsia" w:cs="宋体"/>
                <w:i w:val="0"/>
                <w:iCs w:val="0"/>
                <w:color w:val="auto"/>
                <w:kern w:val="0"/>
                <w:sz w:val="24"/>
                <w:szCs w:val="24"/>
                <w:u w:val="none"/>
                <w:lang w:val="en-US" w:eastAsia="zh-CN" w:bidi="ar"/>
              </w:rPr>
              <w:t>5</w:t>
            </w:r>
          </w:p>
        </w:tc>
        <w:tc>
          <w:tcPr>
            <w:tcW w:w="1047" w:type="dxa"/>
            <w:tcBorders>
              <w:top w:val="nil"/>
              <w:left w:val="nil"/>
              <w:bottom w:val="single" w:color="auto" w:sz="4" w:space="0"/>
              <w:right w:val="single" w:color="000000" w:sz="8" w:space="0"/>
            </w:tcBorders>
            <w:shd w:val="clear" w:color="auto" w:fill="auto"/>
            <w:vAlign w:val="center"/>
          </w:tcPr>
          <w:p w14:paraId="3FE97B04">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生干坚果与籽类食品</w:t>
            </w:r>
          </w:p>
        </w:tc>
        <w:tc>
          <w:tcPr>
            <w:tcW w:w="1047" w:type="dxa"/>
            <w:tcBorders>
              <w:top w:val="nil"/>
              <w:left w:val="nil"/>
              <w:bottom w:val="single" w:color="auto" w:sz="4" w:space="0"/>
              <w:right w:val="single" w:color="000000" w:sz="8" w:space="0"/>
            </w:tcBorders>
            <w:shd w:val="clear" w:color="auto" w:fill="auto"/>
            <w:vAlign w:val="center"/>
          </w:tcPr>
          <w:p w14:paraId="4BE43743">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生干坚果与籽类食品</w:t>
            </w:r>
          </w:p>
        </w:tc>
        <w:tc>
          <w:tcPr>
            <w:tcW w:w="1047" w:type="dxa"/>
            <w:tcBorders>
              <w:top w:val="nil"/>
              <w:left w:val="nil"/>
              <w:bottom w:val="single" w:color="auto" w:sz="4" w:space="0"/>
              <w:right w:val="single" w:color="000000" w:sz="8" w:space="0"/>
            </w:tcBorders>
            <w:shd w:val="clear" w:color="auto" w:fill="auto"/>
            <w:vAlign w:val="center"/>
          </w:tcPr>
          <w:p w14:paraId="0E69DEFD">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生干坚果与籽类食品</w:t>
            </w:r>
          </w:p>
        </w:tc>
        <w:tc>
          <w:tcPr>
            <w:tcW w:w="1109" w:type="dxa"/>
            <w:tcBorders>
              <w:top w:val="nil"/>
              <w:left w:val="nil"/>
              <w:bottom w:val="single" w:color="auto" w:sz="4" w:space="0"/>
              <w:right w:val="single" w:color="000000" w:sz="8" w:space="0"/>
            </w:tcBorders>
            <w:shd w:val="clear" w:color="auto" w:fill="auto"/>
            <w:vAlign w:val="center"/>
          </w:tcPr>
          <w:p w14:paraId="36F4A5E6">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花生</w:t>
            </w:r>
          </w:p>
        </w:tc>
        <w:tc>
          <w:tcPr>
            <w:tcW w:w="6132" w:type="dxa"/>
            <w:tcBorders>
              <w:top w:val="nil"/>
              <w:left w:val="nil"/>
              <w:bottom w:val="single" w:color="auto" w:sz="4" w:space="0"/>
              <w:right w:val="single" w:color="000000" w:sz="8" w:space="0"/>
            </w:tcBorders>
            <w:shd w:val="clear" w:color="auto" w:fill="auto"/>
            <w:vAlign w:val="center"/>
          </w:tcPr>
          <w:p w14:paraId="5FC54F77">
            <w:pPr>
              <w:keepNext w:val="0"/>
              <w:keepLines w:val="0"/>
              <w:widowControl/>
              <w:suppressLineNumbers w:val="0"/>
              <w:jc w:val="both"/>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酸价(以脂肪计)(KOH)、过氧化值(以脂肪计)、铅(以Pb计)、镉(以Cd计)、黄曲霉毒素B</w:t>
            </w:r>
            <w:r>
              <w:rPr>
                <w:rStyle w:val="54"/>
                <w:rFonts w:hint="eastAsia" w:ascii="宋体" w:hAnsi="宋体" w:eastAsia="宋体" w:cs="宋体"/>
                <w:color w:val="auto"/>
                <w:sz w:val="24"/>
                <w:szCs w:val="24"/>
                <w:lang w:val="en-US" w:eastAsia="zh-CN" w:bidi="ar"/>
              </w:rPr>
              <w:t>1</w:t>
            </w:r>
            <w:r>
              <w:rPr>
                <w:rStyle w:val="55"/>
                <w:rFonts w:hint="eastAsia" w:ascii="宋体" w:hAnsi="宋体" w:eastAsia="宋体" w:cs="宋体"/>
                <w:color w:val="auto"/>
                <w:sz w:val="24"/>
                <w:szCs w:val="24"/>
                <w:lang w:val="en-US" w:eastAsia="zh-CN" w:bidi="ar"/>
              </w:rPr>
              <w:t>、噻虫嗪、噻虫胺</w:t>
            </w:r>
          </w:p>
        </w:tc>
        <w:tc>
          <w:tcPr>
            <w:tcW w:w="1036" w:type="dxa"/>
            <w:tcBorders>
              <w:top w:val="nil"/>
              <w:left w:val="nil"/>
              <w:bottom w:val="single" w:color="auto" w:sz="4" w:space="0"/>
              <w:right w:val="single" w:color="000000" w:sz="8" w:space="0"/>
            </w:tcBorders>
            <w:shd w:val="clear" w:color="auto" w:fill="auto"/>
            <w:noWrap/>
            <w:vAlign w:val="center"/>
          </w:tcPr>
          <w:p w14:paraId="088FE2F2">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w:t>
            </w:r>
          </w:p>
        </w:tc>
      </w:tr>
      <w:tr w14:paraId="08C9F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306"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25D5C26D">
            <w:pPr>
              <w:jc w:val="right"/>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合计：</w:t>
            </w:r>
          </w:p>
        </w:tc>
        <w:tc>
          <w:tcPr>
            <w:tcW w:w="103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405AEA">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1300</w:t>
            </w:r>
          </w:p>
        </w:tc>
      </w:tr>
    </w:tbl>
    <w:p w14:paraId="7FD5922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2BFD7869">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276A850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7A05EBF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2DF8884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1926641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26E6480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pPr>
    </w:p>
    <w:p w14:paraId="1A6E4F9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outlineLvl w:val="1"/>
        <w:rPr>
          <w:rFonts w:hint="eastAsia" w:ascii="宋体" w:hAnsi="宋体" w:eastAsia="宋体" w:cs="宋体"/>
          <w:b w:val="0"/>
          <w:bCs/>
          <w:color w:val="auto"/>
          <w:sz w:val="24"/>
          <w:szCs w:val="24"/>
          <w:lang w:val="en-US" w:eastAsia="zh-CN"/>
        </w:rPr>
        <w:sectPr>
          <w:pgSz w:w="16840" w:h="11910" w:orient="landscape"/>
          <w:pgMar w:top="1800" w:right="1440" w:bottom="1800" w:left="1440" w:header="897" w:footer="1203" w:gutter="0"/>
          <w:pgBorders>
            <w:top w:val="none" w:sz="0" w:space="0"/>
            <w:left w:val="none" w:sz="0" w:space="0"/>
            <w:bottom w:val="none" w:sz="0" w:space="0"/>
            <w:right w:val="none" w:sz="0" w:space="0"/>
          </w:pgBorders>
          <w:pgNumType w:fmt="numberInDash"/>
          <w:cols w:space="720" w:num="1"/>
        </w:sectPr>
      </w:pPr>
    </w:p>
    <w:p w14:paraId="58078EC9">
      <w:pPr>
        <w:pStyle w:val="2"/>
        <w:numPr>
          <w:ilvl w:val="0"/>
          <w:numId w:val="2"/>
        </w:numPr>
        <w:rPr>
          <w:rFonts w:hint="eastAsia" w:ascii="宋体" w:hAnsi="宋体" w:eastAsia="宋体" w:cs="宋体"/>
          <w:color w:val="auto"/>
          <w:lang w:val="en-US" w:eastAsia="zh-CN"/>
        </w:rPr>
      </w:pPr>
      <w:bookmarkStart w:id="128" w:name="_Toc30953"/>
      <w:bookmarkStart w:id="129" w:name="_Toc18953"/>
      <w:r>
        <w:rPr>
          <w:rFonts w:hint="eastAsia" w:ascii="宋体" w:hAnsi="宋体" w:eastAsia="宋体" w:cs="宋体"/>
          <w:color w:val="auto"/>
          <w:lang w:val="en-US" w:eastAsia="zh-CN"/>
        </w:rPr>
        <w:t>磋商办法</w:t>
      </w:r>
      <w:bookmarkEnd w:id="128"/>
      <w:bookmarkEnd w:id="129"/>
    </w:p>
    <w:p w14:paraId="25334619">
      <w:pPr>
        <w:numPr>
          <w:ilvl w:val="0"/>
          <w:numId w:val="0"/>
        </w:numPr>
        <w:jc w:val="center"/>
        <w:rPr>
          <w:rFonts w:hint="eastAsia" w:ascii="宋体" w:hAnsi="宋体" w:eastAsia="宋体" w:cs="宋体"/>
          <w:b/>
          <w:color w:val="auto"/>
          <w:sz w:val="28"/>
          <w:szCs w:val="28"/>
          <w:highlight w:val="none"/>
          <w:u w:val="none"/>
        </w:rPr>
      </w:pPr>
      <w:r>
        <w:rPr>
          <w:rFonts w:hint="eastAsia" w:ascii="宋体" w:hAnsi="宋体" w:eastAsia="宋体" w:cs="宋体"/>
          <w:b/>
          <w:color w:val="auto"/>
          <w:sz w:val="28"/>
          <w:szCs w:val="28"/>
          <w:highlight w:val="none"/>
          <w:u w:val="none"/>
        </w:rPr>
        <w:t>综合评分法</w:t>
      </w:r>
    </w:p>
    <w:p w14:paraId="287AAB91">
      <w:pPr>
        <w:rPr>
          <w:rFonts w:hint="eastAsia" w:ascii="宋体" w:hAnsi="宋体" w:eastAsia="宋体" w:cs="宋体"/>
          <w:color w:val="auto"/>
        </w:rPr>
      </w:pPr>
    </w:p>
    <w:tbl>
      <w:tblPr>
        <w:tblStyle w:val="28"/>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886"/>
        <w:gridCol w:w="2013"/>
        <w:gridCol w:w="5650"/>
      </w:tblGrid>
      <w:tr w14:paraId="5489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786" w:type="dxa"/>
            <w:gridSpan w:val="2"/>
            <w:noWrap w:val="0"/>
            <w:vAlign w:val="center"/>
          </w:tcPr>
          <w:p w14:paraId="07CBC07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2013" w:type="dxa"/>
            <w:noWrap w:val="0"/>
            <w:vAlign w:val="center"/>
          </w:tcPr>
          <w:p w14:paraId="0BF42F7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5650" w:type="dxa"/>
            <w:noWrap w:val="0"/>
            <w:vAlign w:val="center"/>
          </w:tcPr>
          <w:p w14:paraId="21CADEF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r>
      <w:tr w14:paraId="358CE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noWrap w:val="0"/>
            <w:vAlign w:val="center"/>
          </w:tcPr>
          <w:p w14:paraId="2D4AF4F1">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1"/>
                <w:kern w:val="0"/>
                <w:sz w:val="24"/>
                <w:szCs w:val="24"/>
              </w:rPr>
              <w:t>1</w:t>
            </w:r>
          </w:p>
        </w:tc>
        <w:tc>
          <w:tcPr>
            <w:tcW w:w="886" w:type="dxa"/>
            <w:vMerge w:val="restart"/>
            <w:noWrap w:val="0"/>
            <w:vAlign w:val="center"/>
          </w:tcPr>
          <w:p w14:paraId="4ED4B1F1">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形式评审</w:t>
            </w:r>
            <w:r>
              <w:rPr>
                <w:rFonts w:hint="eastAsia" w:ascii="宋体" w:hAnsi="宋体" w:eastAsia="宋体" w:cs="宋体"/>
                <w:color w:val="auto"/>
                <w:kern w:val="0"/>
                <w:sz w:val="24"/>
                <w:szCs w:val="24"/>
              </w:rPr>
              <w:t>标准</w:t>
            </w:r>
          </w:p>
        </w:tc>
        <w:tc>
          <w:tcPr>
            <w:tcW w:w="2013" w:type="dxa"/>
            <w:noWrap w:val="0"/>
            <w:vAlign w:val="top"/>
          </w:tcPr>
          <w:p w14:paraId="7560FF48">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响应性文件签字、盖章（电子签章）</w:t>
            </w:r>
          </w:p>
        </w:tc>
        <w:tc>
          <w:tcPr>
            <w:tcW w:w="5650" w:type="dxa"/>
            <w:noWrap w:val="0"/>
            <w:vAlign w:val="top"/>
          </w:tcPr>
          <w:p w14:paraId="3D9A7589">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响应性文件按照磋商文件要求签章，如为代理人签字的，响应性文件中应附法定代表人的有效授权委托书</w:t>
            </w:r>
          </w:p>
        </w:tc>
      </w:tr>
      <w:tr w14:paraId="5006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72191EC9">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5C9CC8A4">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kern w:val="0"/>
                <w:sz w:val="24"/>
                <w:szCs w:val="24"/>
              </w:rPr>
            </w:pPr>
          </w:p>
        </w:tc>
        <w:tc>
          <w:tcPr>
            <w:tcW w:w="2013" w:type="dxa"/>
            <w:noWrap w:val="0"/>
            <w:vAlign w:val="center"/>
          </w:tcPr>
          <w:p w14:paraId="55CFB4EC">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响应性文件格式</w:t>
            </w:r>
          </w:p>
        </w:tc>
        <w:tc>
          <w:tcPr>
            <w:tcW w:w="5650" w:type="dxa"/>
            <w:noWrap w:val="0"/>
            <w:vAlign w:val="center"/>
          </w:tcPr>
          <w:p w14:paraId="345DD356">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符合第六章“响应性文件格式”的要求</w:t>
            </w:r>
          </w:p>
        </w:tc>
      </w:tr>
      <w:tr w14:paraId="06956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5BF0AD71">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41B938F9">
            <w:pPr>
              <w:keepNext w:val="0"/>
              <w:keepLines w:val="0"/>
              <w:pageBreakBefore w:val="0"/>
              <w:kinsoku/>
              <w:wordWrap/>
              <w:overflowPunct/>
              <w:topLinePunct w:val="0"/>
              <w:autoSpaceDE w:val="0"/>
              <w:autoSpaceDN w:val="0"/>
              <w:bidi w:val="0"/>
              <w:adjustRightInd w:val="0"/>
              <w:snapToGrid/>
              <w:spacing w:line="360" w:lineRule="auto"/>
              <w:ind w:right="98"/>
              <w:jc w:val="center"/>
              <w:textAlignment w:val="auto"/>
              <w:rPr>
                <w:rFonts w:hint="eastAsia" w:ascii="宋体" w:hAnsi="宋体" w:eastAsia="宋体" w:cs="宋体"/>
                <w:color w:val="auto"/>
                <w:kern w:val="0"/>
                <w:sz w:val="24"/>
                <w:szCs w:val="24"/>
              </w:rPr>
            </w:pPr>
          </w:p>
        </w:tc>
        <w:tc>
          <w:tcPr>
            <w:tcW w:w="2013" w:type="dxa"/>
            <w:noWrap w:val="0"/>
            <w:vAlign w:val="center"/>
          </w:tcPr>
          <w:p w14:paraId="69F7EFE2">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报价唯一</w:t>
            </w:r>
          </w:p>
        </w:tc>
        <w:tc>
          <w:tcPr>
            <w:tcW w:w="5650" w:type="dxa"/>
            <w:noWrap w:val="0"/>
            <w:vAlign w:val="center"/>
          </w:tcPr>
          <w:p w14:paraId="03E6DACC">
            <w:pPr>
              <w:spacing w:line="44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只接受一个有效报价</w:t>
            </w:r>
          </w:p>
        </w:tc>
      </w:tr>
      <w:tr w14:paraId="37B5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noWrap w:val="0"/>
            <w:vAlign w:val="center"/>
          </w:tcPr>
          <w:p w14:paraId="508C72E7">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lang w:val="en-US" w:eastAsia="zh-CN"/>
              </w:rPr>
            </w:pPr>
            <w:r>
              <w:rPr>
                <w:rFonts w:hint="eastAsia" w:ascii="宋体" w:hAnsi="宋体" w:eastAsia="宋体" w:cs="宋体"/>
                <w:color w:val="auto"/>
                <w:spacing w:val="1"/>
                <w:kern w:val="0"/>
                <w:sz w:val="24"/>
                <w:szCs w:val="24"/>
                <w:lang w:val="en-US" w:eastAsia="zh-CN"/>
              </w:rPr>
              <w:t>2</w:t>
            </w:r>
          </w:p>
        </w:tc>
        <w:tc>
          <w:tcPr>
            <w:tcW w:w="886" w:type="dxa"/>
            <w:vMerge w:val="restart"/>
            <w:noWrap w:val="0"/>
            <w:vAlign w:val="center"/>
          </w:tcPr>
          <w:p w14:paraId="16C0B7DE">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资格评审标准</w:t>
            </w:r>
          </w:p>
        </w:tc>
        <w:tc>
          <w:tcPr>
            <w:tcW w:w="2013" w:type="dxa"/>
            <w:noWrap w:val="0"/>
            <w:vAlign w:val="center"/>
          </w:tcPr>
          <w:p w14:paraId="09A7B65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满足《中华人民共和国政府采购法》第二十二条规定</w:t>
            </w:r>
          </w:p>
        </w:tc>
        <w:tc>
          <w:tcPr>
            <w:tcW w:w="5650" w:type="dxa"/>
            <w:noWrap w:val="0"/>
            <w:vAlign w:val="center"/>
          </w:tcPr>
          <w:p w14:paraId="50301654">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6D41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292BE4DC">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5575697D">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p>
        </w:tc>
        <w:tc>
          <w:tcPr>
            <w:tcW w:w="2013" w:type="dxa"/>
            <w:noWrap w:val="0"/>
            <w:vAlign w:val="center"/>
          </w:tcPr>
          <w:p w14:paraId="0D770C01">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落实政府采购政策满足的资格要求</w:t>
            </w:r>
          </w:p>
        </w:tc>
        <w:tc>
          <w:tcPr>
            <w:tcW w:w="5650" w:type="dxa"/>
            <w:noWrap w:val="0"/>
            <w:vAlign w:val="center"/>
          </w:tcPr>
          <w:p w14:paraId="0709E01A">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79A8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continue"/>
            <w:noWrap w:val="0"/>
            <w:vAlign w:val="center"/>
          </w:tcPr>
          <w:p w14:paraId="40D909AC">
            <w:pPr>
              <w:keepNext w:val="0"/>
              <w:keepLines w:val="0"/>
              <w:pageBreakBefore w:val="0"/>
              <w:kinsoku/>
              <w:wordWrap/>
              <w:overflowPunct/>
              <w:topLinePunct w:val="0"/>
              <w:autoSpaceDE w:val="0"/>
              <w:autoSpaceDN w:val="0"/>
              <w:bidi w:val="0"/>
              <w:adjustRightInd w:val="0"/>
              <w:snapToGrid/>
              <w:spacing w:line="360" w:lineRule="auto"/>
              <w:ind w:right="-20"/>
              <w:jc w:val="center"/>
              <w:textAlignment w:val="auto"/>
              <w:rPr>
                <w:rFonts w:hint="eastAsia" w:ascii="宋体" w:hAnsi="宋体" w:eastAsia="宋体" w:cs="宋体"/>
                <w:color w:val="auto"/>
                <w:spacing w:val="1"/>
                <w:kern w:val="0"/>
                <w:sz w:val="24"/>
                <w:szCs w:val="24"/>
              </w:rPr>
            </w:pPr>
          </w:p>
        </w:tc>
        <w:tc>
          <w:tcPr>
            <w:tcW w:w="886" w:type="dxa"/>
            <w:vMerge w:val="continue"/>
            <w:noWrap w:val="0"/>
            <w:vAlign w:val="center"/>
          </w:tcPr>
          <w:p w14:paraId="3E326320">
            <w:pPr>
              <w:keepNext w:val="0"/>
              <w:keepLines w:val="0"/>
              <w:pageBreakBefore w:val="0"/>
              <w:kinsoku/>
              <w:wordWrap/>
              <w:overflowPunct/>
              <w:topLinePunct w:val="0"/>
              <w:autoSpaceDE w:val="0"/>
              <w:autoSpaceDN w:val="0"/>
              <w:bidi w:val="0"/>
              <w:adjustRightInd w:val="0"/>
              <w:snapToGrid/>
              <w:spacing w:line="360" w:lineRule="auto"/>
              <w:ind w:right="98" w:rightChars="0"/>
              <w:jc w:val="center"/>
              <w:textAlignment w:val="auto"/>
              <w:rPr>
                <w:rFonts w:hint="eastAsia" w:ascii="宋体" w:hAnsi="宋体" w:eastAsia="宋体" w:cs="宋体"/>
                <w:color w:val="auto"/>
                <w:kern w:val="0"/>
                <w:sz w:val="24"/>
                <w:szCs w:val="24"/>
              </w:rPr>
            </w:pPr>
          </w:p>
        </w:tc>
        <w:tc>
          <w:tcPr>
            <w:tcW w:w="2013" w:type="dxa"/>
            <w:noWrap w:val="0"/>
            <w:vAlign w:val="center"/>
          </w:tcPr>
          <w:p w14:paraId="794BC99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w:t>
            </w:r>
          </w:p>
        </w:tc>
        <w:tc>
          <w:tcPr>
            <w:tcW w:w="5650" w:type="dxa"/>
            <w:noWrap w:val="0"/>
            <w:vAlign w:val="center"/>
          </w:tcPr>
          <w:p w14:paraId="0D7D80A0">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项规定</w:t>
            </w:r>
          </w:p>
        </w:tc>
      </w:tr>
      <w:tr w14:paraId="49686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00" w:type="dxa"/>
            <w:vMerge w:val="restart"/>
            <w:noWrap w:val="0"/>
            <w:vAlign w:val="center"/>
          </w:tcPr>
          <w:p w14:paraId="0CC88CD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eastAsia="zh-CN"/>
              </w:rPr>
            </w:pPr>
            <w:r>
              <w:rPr>
                <w:rFonts w:hint="eastAsia" w:cs="宋体"/>
                <w:color w:val="auto"/>
                <w:sz w:val="24"/>
                <w:szCs w:val="24"/>
                <w:lang w:val="en-US" w:eastAsia="zh-CN"/>
              </w:rPr>
              <w:t>3</w:t>
            </w:r>
          </w:p>
        </w:tc>
        <w:tc>
          <w:tcPr>
            <w:tcW w:w="886" w:type="dxa"/>
            <w:vMerge w:val="restart"/>
            <w:noWrap w:val="0"/>
            <w:vAlign w:val="center"/>
          </w:tcPr>
          <w:p w14:paraId="7757A99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响应性评审标准</w:t>
            </w:r>
          </w:p>
        </w:tc>
        <w:tc>
          <w:tcPr>
            <w:tcW w:w="2013" w:type="dxa"/>
            <w:noWrap w:val="0"/>
            <w:vAlign w:val="center"/>
          </w:tcPr>
          <w:p w14:paraId="0390DC5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5650" w:type="dxa"/>
            <w:noWrap w:val="0"/>
            <w:vAlign w:val="center"/>
          </w:tcPr>
          <w:p w14:paraId="0C42F128">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符合或优于第二章“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项规定</w:t>
            </w:r>
          </w:p>
        </w:tc>
      </w:tr>
      <w:tr w14:paraId="1A5A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00" w:type="dxa"/>
            <w:vMerge w:val="continue"/>
            <w:noWrap w:val="0"/>
            <w:vAlign w:val="center"/>
          </w:tcPr>
          <w:p w14:paraId="6145D85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2FE60A8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04BFE36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质量标准</w:t>
            </w:r>
          </w:p>
        </w:tc>
        <w:tc>
          <w:tcPr>
            <w:tcW w:w="5650" w:type="dxa"/>
            <w:noWrap w:val="0"/>
            <w:vAlign w:val="center"/>
          </w:tcPr>
          <w:p w14:paraId="68320B0E">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项规定</w:t>
            </w:r>
          </w:p>
        </w:tc>
      </w:tr>
      <w:tr w14:paraId="5ED8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00" w:type="dxa"/>
            <w:vMerge w:val="continue"/>
            <w:noWrap w:val="0"/>
            <w:vAlign w:val="center"/>
          </w:tcPr>
          <w:p w14:paraId="4F7210B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01290CD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7669087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有效期</w:t>
            </w:r>
          </w:p>
        </w:tc>
        <w:tc>
          <w:tcPr>
            <w:tcW w:w="5650" w:type="dxa"/>
            <w:noWrap w:val="0"/>
            <w:vAlign w:val="center"/>
          </w:tcPr>
          <w:p w14:paraId="49D1B50F">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符合第二章“</w:t>
            </w:r>
            <w:r>
              <w:rPr>
                <w:rFonts w:hint="eastAsia" w:ascii="宋体" w:hAnsi="宋体" w:eastAsia="宋体" w:cs="宋体"/>
                <w:color w:val="auto"/>
                <w:sz w:val="24"/>
                <w:szCs w:val="24"/>
                <w:lang w:eastAsia="zh-CN"/>
              </w:rPr>
              <w:t>供应商须知前附表</w:t>
            </w:r>
            <w:r>
              <w:rPr>
                <w:rFonts w:hint="eastAsia" w:ascii="宋体" w:hAnsi="宋体" w:eastAsia="宋体" w:cs="宋体"/>
                <w:color w:val="auto"/>
                <w:sz w:val="24"/>
                <w:szCs w:val="24"/>
              </w:rPr>
              <w:t>”第10项规定</w:t>
            </w:r>
          </w:p>
        </w:tc>
      </w:tr>
      <w:tr w14:paraId="0D69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00" w:type="dxa"/>
            <w:vMerge w:val="continue"/>
            <w:noWrap w:val="0"/>
            <w:vAlign w:val="center"/>
          </w:tcPr>
          <w:p w14:paraId="35BB8BDE">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1B7D231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1EB492D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响应文件报价</w:t>
            </w:r>
          </w:p>
        </w:tc>
        <w:tc>
          <w:tcPr>
            <w:tcW w:w="5650" w:type="dxa"/>
            <w:noWrap w:val="0"/>
            <w:vAlign w:val="center"/>
          </w:tcPr>
          <w:p w14:paraId="6BB25081">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只能有一个有效报价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且不高于最高限价</w:t>
            </w:r>
          </w:p>
        </w:tc>
      </w:tr>
      <w:tr w14:paraId="4A260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00" w:type="dxa"/>
            <w:vMerge w:val="continue"/>
            <w:noWrap w:val="0"/>
            <w:vAlign w:val="center"/>
          </w:tcPr>
          <w:p w14:paraId="604444F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886" w:type="dxa"/>
            <w:vMerge w:val="continue"/>
            <w:noWrap w:val="0"/>
            <w:vAlign w:val="center"/>
          </w:tcPr>
          <w:p w14:paraId="3A81372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p>
        </w:tc>
        <w:tc>
          <w:tcPr>
            <w:tcW w:w="2013" w:type="dxa"/>
            <w:noWrap w:val="0"/>
            <w:vAlign w:val="center"/>
          </w:tcPr>
          <w:p w14:paraId="14CCC6A3">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w:t>
            </w:r>
          </w:p>
        </w:tc>
        <w:tc>
          <w:tcPr>
            <w:tcW w:w="5650" w:type="dxa"/>
            <w:noWrap w:val="0"/>
            <w:vAlign w:val="center"/>
          </w:tcPr>
          <w:p w14:paraId="2FF38841">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符合法律、法规和竞争性磋商文件规定的其他情形</w:t>
            </w:r>
          </w:p>
        </w:tc>
      </w:tr>
      <w:tr w14:paraId="0CB6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noWrap w:val="0"/>
            <w:vAlign w:val="center"/>
          </w:tcPr>
          <w:p w14:paraId="53242CE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886" w:type="dxa"/>
            <w:noWrap w:val="0"/>
            <w:vAlign w:val="center"/>
          </w:tcPr>
          <w:p w14:paraId="01BD01A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w:t>
            </w:r>
          </w:p>
        </w:tc>
        <w:tc>
          <w:tcPr>
            <w:tcW w:w="2013" w:type="dxa"/>
            <w:noWrap w:val="0"/>
            <w:vAlign w:val="center"/>
          </w:tcPr>
          <w:p w14:paraId="39DA8F2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报价磋商及其他内容磋商</w:t>
            </w:r>
          </w:p>
        </w:tc>
        <w:tc>
          <w:tcPr>
            <w:tcW w:w="5650" w:type="dxa"/>
            <w:noWrap w:val="0"/>
            <w:vAlign w:val="center"/>
          </w:tcPr>
          <w:p w14:paraId="745182C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各</w:t>
            </w:r>
            <w:r>
              <w:rPr>
                <w:rFonts w:hint="eastAsia" w:cs="宋体"/>
                <w:color w:val="auto"/>
                <w:sz w:val="24"/>
                <w:szCs w:val="24"/>
                <w:lang w:val="en-US" w:eastAsia="zh-CN"/>
              </w:rPr>
              <w:t>供应商响应文件中的</w:t>
            </w:r>
            <w:r>
              <w:rPr>
                <w:rFonts w:hint="eastAsia" w:ascii="宋体" w:hAnsi="宋体" w:eastAsia="宋体" w:cs="宋体"/>
                <w:color w:val="auto"/>
                <w:sz w:val="24"/>
                <w:szCs w:val="24"/>
              </w:rPr>
              <w:t>报价为首次报价，经磋商确定由</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提出最后报价。</w:t>
            </w:r>
          </w:p>
        </w:tc>
      </w:tr>
      <w:tr w14:paraId="34C1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noWrap w:val="0"/>
            <w:vAlign w:val="center"/>
          </w:tcPr>
          <w:p w14:paraId="2544D8B1">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2899" w:type="dxa"/>
            <w:gridSpan w:val="2"/>
            <w:noWrap w:val="0"/>
            <w:vAlign w:val="center"/>
          </w:tcPr>
          <w:p w14:paraId="126837D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分值构成</w:t>
            </w:r>
          </w:p>
          <w:p w14:paraId="2449BDD5">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(总分 100 分)</w:t>
            </w:r>
          </w:p>
        </w:tc>
        <w:tc>
          <w:tcPr>
            <w:tcW w:w="5650" w:type="dxa"/>
            <w:noWrap w:val="0"/>
            <w:vAlign w:val="center"/>
          </w:tcPr>
          <w:p w14:paraId="7327B46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w:t>
            </w: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5</w:t>
            </w:r>
            <w:r>
              <w:rPr>
                <w:rFonts w:hint="eastAsia" w:ascii="宋体" w:hAnsi="宋体" w:eastAsia="宋体" w:cs="宋体"/>
                <w:color w:val="auto"/>
                <w:sz w:val="24"/>
                <w:szCs w:val="24"/>
              </w:rPr>
              <w:t>分</w:t>
            </w:r>
          </w:p>
          <w:p w14:paraId="5D911430">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技术部分：</w:t>
            </w:r>
            <w:r>
              <w:rPr>
                <w:rFonts w:hint="eastAsia" w:ascii="宋体" w:hAnsi="宋体" w:eastAsia="宋体" w:cs="宋体"/>
                <w:color w:val="auto"/>
                <w:sz w:val="24"/>
                <w:szCs w:val="24"/>
                <w:lang w:val="en-US" w:eastAsia="zh-CN"/>
              </w:rPr>
              <w:t>28</w:t>
            </w:r>
            <w:r>
              <w:rPr>
                <w:rFonts w:hint="eastAsia" w:ascii="宋体" w:hAnsi="宋体" w:eastAsia="宋体" w:cs="宋体"/>
                <w:color w:val="auto"/>
                <w:sz w:val="24"/>
                <w:szCs w:val="24"/>
              </w:rPr>
              <w:t>分</w:t>
            </w:r>
          </w:p>
          <w:p w14:paraId="11F1688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商务</w:t>
            </w:r>
            <w:r>
              <w:rPr>
                <w:rFonts w:hint="eastAsia" w:ascii="宋体" w:hAnsi="宋体" w:eastAsia="宋体" w:cs="宋体"/>
                <w:color w:val="auto"/>
                <w:sz w:val="24"/>
                <w:szCs w:val="24"/>
              </w:rPr>
              <w:t>部分：</w:t>
            </w:r>
            <w:r>
              <w:rPr>
                <w:rFonts w:hint="eastAsia" w:cs="宋体"/>
                <w:color w:val="auto"/>
                <w:sz w:val="24"/>
                <w:szCs w:val="24"/>
                <w:lang w:val="en-US" w:eastAsia="zh-CN"/>
              </w:rPr>
              <w:t>57</w:t>
            </w:r>
            <w:r>
              <w:rPr>
                <w:rFonts w:hint="eastAsia" w:ascii="宋体" w:hAnsi="宋体" w:eastAsia="宋体" w:cs="宋体"/>
                <w:color w:val="auto"/>
                <w:sz w:val="24"/>
                <w:szCs w:val="24"/>
              </w:rPr>
              <w:t>分</w:t>
            </w:r>
          </w:p>
        </w:tc>
      </w:tr>
      <w:tr w14:paraId="10E6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8" w:hRule="atLeast"/>
          <w:jc w:val="center"/>
        </w:trPr>
        <w:tc>
          <w:tcPr>
            <w:tcW w:w="900" w:type="dxa"/>
            <w:noWrap w:val="0"/>
            <w:vAlign w:val="center"/>
          </w:tcPr>
          <w:p w14:paraId="6D0CECE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p>
        </w:tc>
        <w:tc>
          <w:tcPr>
            <w:tcW w:w="886" w:type="dxa"/>
            <w:noWrap w:val="0"/>
            <w:vAlign w:val="center"/>
          </w:tcPr>
          <w:p w14:paraId="4337B0B9">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w:t>
            </w: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5</w:t>
            </w:r>
            <w:r>
              <w:rPr>
                <w:rFonts w:hint="eastAsia" w:ascii="宋体" w:hAnsi="宋体" w:eastAsia="宋体" w:cs="宋体"/>
                <w:color w:val="auto"/>
                <w:sz w:val="24"/>
                <w:szCs w:val="24"/>
              </w:rPr>
              <w:t>分）</w:t>
            </w:r>
          </w:p>
        </w:tc>
        <w:tc>
          <w:tcPr>
            <w:tcW w:w="7663" w:type="dxa"/>
            <w:gridSpan w:val="2"/>
            <w:noWrap w:val="0"/>
            <w:vAlign w:val="top"/>
          </w:tcPr>
          <w:p w14:paraId="41D0ECAB">
            <w:pPr>
              <w:keepNext w:val="0"/>
              <w:keepLines w:val="0"/>
              <w:pageBreakBefore w:val="0"/>
              <w:kinsoku/>
              <w:wordWrap/>
              <w:overflowPunct/>
              <w:topLinePunct w:val="0"/>
              <w:bidi w:val="0"/>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满足磋商文件要求且磋商价格最低的报价（最终报价）为磋商基准价，其价格分为满分</w:t>
            </w:r>
            <w:r>
              <w:rPr>
                <w:rFonts w:hint="eastAsia" w:ascii="宋体" w:hAnsi="宋体" w:eastAsia="宋体" w:cs="宋体"/>
                <w:color w:val="auto"/>
                <w:sz w:val="24"/>
                <w:szCs w:val="24"/>
                <w:lang w:val="en-US" w:eastAsia="zh-CN"/>
              </w:rPr>
              <w:t>1</w:t>
            </w:r>
            <w:r>
              <w:rPr>
                <w:rFonts w:hint="eastAsia" w:cs="宋体"/>
                <w:color w:val="auto"/>
                <w:sz w:val="24"/>
                <w:szCs w:val="24"/>
                <w:lang w:val="en-US" w:eastAsia="zh-CN"/>
              </w:rPr>
              <w:t>5</w:t>
            </w:r>
            <w:r>
              <w:rPr>
                <w:rFonts w:hint="eastAsia" w:ascii="宋体" w:hAnsi="宋体" w:eastAsia="宋体" w:cs="宋体"/>
                <w:color w:val="auto"/>
                <w:sz w:val="24"/>
                <w:szCs w:val="24"/>
              </w:rPr>
              <w:t>分。其他供应商的价格分统一按照下列公式计算：磋商报价得分=(磋商基准价/最终报价)×</w:t>
            </w:r>
            <w:r>
              <w:rPr>
                <w:rFonts w:hint="eastAsia" w:cs="宋体"/>
                <w:color w:val="auto"/>
                <w:sz w:val="24"/>
                <w:szCs w:val="24"/>
                <w:lang w:val="en-US" w:eastAsia="zh-CN"/>
              </w:rPr>
              <w:t>15</w:t>
            </w:r>
            <w:r>
              <w:rPr>
                <w:rFonts w:hint="eastAsia" w:ascii="宋体" w:hAnsi="宋体" w:eastAsia="宋体" w:cs="宋体"/>
                <w:color w:val="auto"/>
                <w:sz w:val="24"/>
                <w:szCs w:val="24"/>
              </w:rPr>
              <w:t>。</w:t>
            </w:r>
          </w:p>
          <w:p w14:paraId="4044B253">
            <w:pPr>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szCs w:val="28"/>
              </w:rPr>
            </w:pPr>
            <w:r>
              <w:rPr>
                <w:rFonts w:hint="eastAsia" w:ascii="宋体" w:hAnsi="宋体" w:eastAsia="宋体" w:cs="宋体"/>
                <w:b w:val="0"/>
                <w:bCs/>
                <w:color w:val="auto"/>
                <w:sz w:val="24"/>
                <w:szCs w:val="28"/>
                <w:lang w:val="en-US" w:eastAsia="zh-CN"/>
              </w:rPr>
              <w:t>注：</w:t>
            </w:r>
            <w:r>
              <w:rPr>
                <w:rFonts w:hint="eastAsia" w:ascii="宋体" w:hAnsi="宋体" w:eastAsia="宋体" w:cs="宋体"/>
                <w:b w:val="0"/>
                <w:bCs/>
                <w:color w:val="auto"/>
                <w:sz w:val="24"/>
                <w:szCs w:val="28"/>
              </w:rPr>
              <w:t>1、报价应以公平、合理且对采购人有利为原则。投标报价是评标综合打分的依据之一，但不是唯一依据，也不是决定性因素。</w:t>
            </w:r>
          </w:p>
          <w:p w14:paraId="5E9495B1">
            <w:pPr>
              <w:keepNext w:val="0"/>
              <w:keepLines w:val="0"/>
              <w:pageBreakBefore w:val="0"/>
              <w:numPr>
                <w:ilvl w:val="0"/>
                <w:numId w:val="4"/>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lang w:eastAsia="zh-CN"/>
              </w:rPr>
            </w:pPr>
            <w:r>
              <w:rPr>
                <w:rFonts w:hint="eastAsia" w:ascii="宋体" w:hAnsi="宋体" w:eastAsia="宋体" w:cs="宋体"/>
                <w:b w:val="0"/>
                <w:bCs w:val="0"/>
                <w:color w:val="auto"/>
                <w:sz w:val="24"/>
                <w:szCs w:val="24"/>
              </w:rPr>
              <w:t>投标报价应是在保证采购</w:t>
            </w:r>
            <w:r>
              <w:rPr>
                <w:rFonts w:hint="eastAsia" w:ascii="宋体" w:hAnsi="宋体" w:eastAsia="宋体" w:cs="宋体"/>
                <w:b w:val="0"/>
                <w:bCs w:val="0"/>
                <w:color w:val="auto"/>
                <w:sz w:val="24"/>
                <w:szCs w:val="24"/>
                <w:lang w:val="en-US" w:eastAsia="zh-CN"/>
              </w:rPr>
              <w:t>需求</w:t>
            </w:r>
            <w:r>
              <w:rPr>
                <w:rFonts w:hint="eastAsia" w:ascii="宋体" w:hAnsi="宋体" w:eastAsia="宋体" w:cs="宋体"/>
                <w:b w:val="0"/>
                <w:bCs w:val="0"/>
                <w:color w:val="auto"/>
                <w:sz w:val="24"/>
                <w:szCs w:val="24"/>
              </w:rPr>
              <w:t>和服务质量的基础上投报的</w:t>
            </w:r>
            <w:r>
              <w:rPr>
                <w:rFonts w:hint="eastAsia" w:ascii="宋体" w:hAnsi="宋体" w:eastAsia="宋体" w:cs="宋体"/>
                <w:b w:val="0"/>
                <w:bCs w:val="0"/>
                <w:color w:val="auto"/>
                <w:sz w:val="24"/>
                <w:szCs w:val="24"/>
                <w:lang w:val="en-US" w:eastAsia="zh-CN"/>
              </w:rPr>
              <w:t>全部</w:t>
            </w:r>
            <w:r>
              <w:rPr>
                <w:rFonts w:hint="eastAsia" w:ascii="宋体" w:hAnsi="宋体" w:eastAsia="宋体" w:cs="宋体"/>
                <w:b w:val="0"/>
                <w:bCs w:val="0"/>
                <w:color w:val="auto"/>
                <w:sz w:val="24"/>
                <w:szCs w:val="24"/>
              </w:rPr>
              <w:t>费用价格。</w:t>
            </w:r>
          </w:p>
        </w:tc>
      </w:tr>
      <w:tr w14:paraId="467B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restart"/>
            <w:noWrap w:val="0"/>
            <w:vAlign w:val="center"/>
          </w:tcPr>
          <w:p w14:paraId="154E265D">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w:t>
            </w:r>
          </w:p>
        </w:tc>
        <w:tc>
          <w:tcPr>
            <w:tcW w:w="886" w:type="dxa"/>
            <w:vMerge w:val="restart"/>
            <w:noWrap w:val="0"/>
            <w:vAlign w:val="center"/>
          </w:tcPr>
          <w:p w14:paraId="52F25A18">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技术部分（28分）</w:t>
            </w:r>
          </w:p>
        </w:tc>
        <w:tc>
          <w:tcPr>
            <w:tcW w:w="2013" w:type="dxa"/>
            <w:noWrap w:val="0"/>
            <w:vAlign w:val="center"/>
          </w:tcPr>
          <w:p w14:paraId="58E97778">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1.质量控制方案</w:t>
            </w:r>
          </w:p>
          <w:p w14:paraId="4B0A7A1F">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（7分）</w:t>
            </w:r>
          </w:p>
        </w:tc>
        <w:tc>
          <w:tcPr>
            <w:tcW w:w="5650" w:type="dxa"/>
            <w:noWrap w:val="0"/>
            <w:vAlign w:val="center"/>
          </w:tcPr>
          <w:p w14:paraId="5585640E">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食品抽样检验质量控制方案（含人员配置、仪器设备、样品、耗材、检验方法、设施环境、检测数据真实有效）。</w:t>
            </w:r>
          </w:p>
          <w:p w14:paraId="35E6CDC5">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1.具有完善的食品抽样检验质量控制方案，方案内容符合项目实际情况、完整详实、合理，方案思路清晰、重点突出、切实可行，完全满足服务要求,且可操作性高，得7分；</w:t>
            </w:r>
          </w:p>
          <w:p w14:paraId="34718FE8">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2.有食品抽样检验质量控制方案，方案内容较符合项目实际、方案思路较为清晰，能够满足服务要求,具有一定的可操作性，得5分；</w:t>
            </w:r>
          </w:p>
          <w:p w14:paraId="15B71C30">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3.有抽样检验质量控制方案，方案内容基本符合项目实际、方案思路简单、基本满足服务要求，可操作性较弱，得3分。</w:t>
            </w:r>
          </w:p>
          <w:p w14:paraId="119032A7">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4.有抽样检验质量控制方案，方案内容不够完整，思路混乱，可操作性弱，得1分。</w:t>
            </w:r>
          </w:p>
          <w:p w14:paraId="7F760FCE">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lang w:val="en-US" w:eastAsia="zh-CN"/>
              </w:rPr>
            </w:pPr>
            <w:r>
              <w:rPr>
                <w:rFonts w:hint="eastAsia" w:ascii="宋体" w:hAnsi="宋体" w:eastAsia="宋体" w:cs="宋体"/>
                <w:color w:val="auto"/>
                <w:sz w:val="24"/>
                <w:szCs w:val="24"/>
                <w:lang w:val="en-US" w:eastAsia="zh-CN"/>
              </w:rPr>
              <w:t>无方案不得分。</w:t>
            </w:r>
          </w:p>
        </w:tc>
      </w:tr>
      <w:tr w14:paraId="6541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72E1C8F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6B758E6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32F7AE5B">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2.管理服务方案</w:t>
            </w:r>
          </w:p>
          <w:p w14:paraId="7B303AB5">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（7分）</w:t>
            </w:r>
          </w:p>
        </w:tc>
        <w:tc>
          <w:tcPr>
            <w:tcW w:w="5650" w:type="dxa"/>
            <w:noWrap w:val="0"/>
            <w:vAlign w:val="center"/>
          </w:tcPr>
          <w:p w14:paraId="1268D72B">
            <w:pPr>
              <w:keepNext w:val="0"/>
              <w:keepLines w:val="0"/>
              <w:widowControl/>
              <w:numPr>
                <w:ilvl w:val="0"/>
                <w:numId w:val="0"/>
              </w:numPr>
              <w:suppressLineNumbers w:val="0"/>
              <w:spacing w:line="360" w:lineRule="auto"/>
              <w:ind w:left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管理服务方案（含人员管理培训、实验室管理、设备管理、样品管理、档案管理、</w:t>
            </w:r>
            <w:r>
              <w:rPr>
                <w:rFonts w:hint="eastAsia" w:ascii="宋体" w:hAnsi="宋体" w:eastAsia="宋体" w:cs="宋体"/>
                <w:color w:val="auto"/>
                <w:sz w:val="24"/>
                <w:szCs w:val="24"/>
                <w:lang w:val="zh-CN" w:eastAsia="zh-CN"/>
              </w:rPr>
              <w:t>责任追究、</w:t>
            </w:r>
            <w:r>
              <w:rPr>
                <w:rFonts w:hint="eastAsia" w:ascii="宋体" w:hAnsi="宋体" w:eastAsia="宋体" w:cs="宋体"/>
                <w:color w:val="auto"/>
                <w:sz w:val="24"/>
                <w:szCs w:val="24"/>
                <w:lang w:val="en-US" w:eastAsia="zh-CN"/>
              </w:rPr>
              <w:t>抽检合格备份样品再利用工作制度）。</w:t>
            </w:r>
          </w:p>
          <w:p w14:paraId="7EA85618">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1.提供非常详细、全面的管理服务方案，方案内容符合项目实际情况，内容合理得7分；</w:t>
            </w:r>
          </w:p>
          <w:p w14:paraId="26768D58">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2.有管理服务方案，方案内容较符合项目实际情况，内容较全面、合理得5分；</w:t>
            </w:r>
          </w:p>
          <w:p w14:paraId="5FEEB5E5">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3.有管理服务方案，方案内容基本符合项目实际情况，、合理性一般得3分；</w:t>
            </w:r>
          </w:p>
          <w:p w14:paraId="2E41DEB6">
            <w:pPr>
              <w:keepNext w:val="0"/>
              <w:keepLines w:val="0"/>
              <w:widowControl/>
              <w:numPr>
                <w:ilvl w:val="0"/>
                <w:numId w:val="0"/>
              </w:numPr>
              <w:suppressLineNumbers w:val="0"/>
              <w:spacing w:line="360" w:lineRule="auto"/>
              <w:ind w:left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4.有管理服务方案，方案内容不够全面、合理性差得1分。</w:t>
            </w:r>
          </w:p>
          <w:p w14:paraId="61069A9F">
            <w:pPr>
              <w:keepNext w:val="0"/>
              <w:keepLines w:val="0"/>
              <w:widowControl/>
              <w:numPr>
                <w:ilvl w:val="0"/>
                <w:numId w:val="0"/>
              </w:numPr>
              <w:suppressLineNumbers w:val="0"/>
              <w:spacing w:line="360" w:lineRule="auto"/>
              <w:ind w:left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无方案不得分。</w:t>
            </w:r>
          </w:p>
        </w:tc>
      </w:tr>
      <w:tr w14:paraId="0E3C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02C22A7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5988643B">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5F37746C">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3.技术服务方案</w:t>
            </w:r>
          </w:p>
          <w:p w14:paraId="26FFF3AE">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（7分）</w:t>
            </w:r>
          </w:p>
        </w:tc>
        <w:tc>
          <w:tcPr>
            <w:tcW w:w="5650" w:type="dxa"/>
            <w:noWrap w:val="0"/>
            <w:vAlign w:val="center"/>
          </w:tcPr>
          <w:p w14:paraId="410ABB34">
            <w:pPr>
              <w:keepNext w:val="0"/>
              <w:keepLines w:val="0"/>
              <w:widowControl/>
              <w:numPr>
                <w:ilvl w:val="0"/>
                <w:numId w:val="0"/>
              </w:numPr>
              <w:suppressLineNumbers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技术服务方案（含抽检时间、数量和准确率、样品运输保障措施、确保项目安全的技术保障措施、组织措施和安全处置预案）。</w:t>
            </w:r>
          </w:p>
          <w:p w14:paraId="38E56584">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1.提供非常详细、全面的技术服务方案，方案内容符合项目实际情况，内容合理得7分；</w:t>
            </w:r>
          </w:p>
          <w:p w14:paraId="584BDA81">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2.有技术服务方案，方案内容较符合项目实际情况，内容较全面、合理得5分；</w:t>
            </w:r>
          </w:p>
          <w:p w14:paraId="7BAAEF5D">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3.有技术服务方案，方案内容基本符合项目实际情况，、合理性一般得3分；</w:t>
            </w:r>
          </w:p>
          <w:p w14:paraId="19BB8752">
            <w:pPr>
              <w:keepNext w:val="0"/>
              <w:keepLines w:val="0"/>
              <w:widowControl/>
              <w:numPr>
                <w:ilvl w:val="0"/>
                <w:numId w:val="0"/>
              </w:numPr>
              <w:suppressLineNumbers w:val="0"/>
              <w:spacing w:line="360" w:lineRule="auto"/>
              <w:ind w:left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4.有技术服务方案，方案内容不够全面、合理性差得1分。</w:t>
            </w:r>
          </w:p>
          <w:p w14:paraId="151055A8">
            <w:pPr>
              <w:keepNext w:val="0"/>
              <w:keepLines w:val="0"/>
              <w:widowControl/>
              <w:numPr>
                <w:ilvl w:val="0"/>
                <w:numId w:val="0"/>
              </w:numPr>
              <w:suppressLineNumbers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无方案不得分。</w:t>
            </w:r>
          </w:p>
        </w:tc>
      </w:tr>
      <w:tr w14:paraId="1EDAE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 w:hRule="atLeast"/>
          <w:jc w:val="center"/>
        </w:trPr>
        <w:tc>
          <w:tcPr>
            <w:tcW w:w="900" w:type="dxa"/>
            <w:vMerge w:val="continue"/>
            <w:noWrap w:val="0"/>
            <w:vAlign w:val="center"/>
          </w:tcPr>
          <w:p w14:paraId="414E84A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7417303C">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033A3C75">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4.检测服务方案</w:t>
            </w:r>
          </w:p>
          <w:p w14:paraId="6014982A">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（7分）</w:t>
            </w:r>
          </w:p>
        </w:tc>
        <w:tc>
          <w:tcPr>
            <w:tcW w:w="5650" w:type="dxa"/>
            <w:noWrap w:val="0"/>
            <w:vAlign w:val="center"/>
          </w:tcPr>
          <w:p w14:paraId="413F97C8">
            <w:pPr>
              <w:keepNext w:val="0"/>
              <w:keepLines w:val="0"/>
              <w:widowControl/>
              <w:numPr>
                <w:ilvl w:val="0"/>
                <w:numId w:val="0"/>
              </w:numPr>
              <w:suppressLineNumbers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检测服务方案（含检验技术咨询、报送检验公示信息、配合处理异议复检、食品安全检验检测结果技术分析、食品安全质量分析报告、食品安全风险评估）。</w:t>
            </w:r>
          </w:p>
          <w:p w14:paraId="3312683B">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1.提供非常详细、全面的检测服务方案，方案内容符合项目实际情况，内容合理得7分；</w:t>
            </w:r>
          </w:p>
          <w:p w14:paraId="7DE0D9C1">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2.有检测服务方案，方案内容较符合项目实际情况，内容较全面、合理得5分；</w:t>
            </w:r>
          </w:p>
          <w:p w14:paraId="5DA2C7C5">
            <w:pPr>
              <w:keepNext w:val="0"/>
              <w:keepLines w:val="0"/>
              <w:pageBreakBefore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3.有检测服务方案，方案内容基本符合项目实际情况，、合理性一般得3分；</w:t>
            </w:r>
          </w:p>
          <w:p w14:paraId="0EAD9349">
            <w:pPr>
              <w:keepNext w:val="0"/>
              <w:keepLines w:val="0"/>
              <w:widowControl/>
              <w:numPr>
                <w:ilvl w:val="0"/>
                <w:numId w:val="0"/>
              </w:numPr>
              <w:suppressLineNumbers w:val="0"/>
              <w:spacing w:line="360" w:lineRule="auto"/>
              <w:ind w:left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4.有检测服务方案，方案内容不够全面、合理性差得1分。</w:t>
            </w:r>
          </w:p>
          <w:p w14:paraId="0C076E48">
            <w:pPr>
              <w:keepNext w:val="0"/>
              <w:keepLines w:val="0"/>
              <w:widowControl/>
              <w:numPr>
                <w:ilvl w:val="0"/>
                <w:numId w:val="0"/>
              </w:numPr>
              <w:suppressLineNumbers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无方案不得分。</w:t>
            </w:r>
          </w:p>
        </w:tc>
      </w:tr>
      <w:tr w14:paraId="4E92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900" w:type="dxa"/>
            <w:vMerge w:val="restart"/>
            <w:noWrap w:val="0"/>
            <w:vAlign w:val="center"/>
          </w:tcPr>
          <w:p w14:paraId="409BE51F">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w:t>
            </w:r>
          </w:p>
        </w:tc>
        <w:tc>
          <w:tcPr>
            <w:tcW w:w="886" w:type="dxa"/>
            <w:vMerge w:val="restart"/>
            <w:noWrap w:val="0"/>
            <w:vAlign w:val="center"/>
          </w:tcPr>
          <w:p w14:paraId="018792B9">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商务</w:t>
            </w:r>
            <w:r>
              <w:rPr>
                <w:rFonts w:hint="eastAsia" w:ascii="宋体" w:hAnsi="宋体" w:eastAsia="宋体" w:cs="宋体"/>
                <w:color w:val="auto"/>
                <w:sz w:val="24"/>
                <w:szCs w:val="24"/>
              </w:rPr>
              <w:t>部分（</w:t>
            </w:r>
            <w:r>
              <w:rPr>
                <w:rFonts w:hint="eastAsia" w:cs="宋体"/>
                <w:color w:val="auto"/>
                <w:sz w:val="24"/>
                <w:szCs w:val="24"/>
                <w:lang w:val="en-US" w:eastAsia="zh-CN"/>
              </w:rPr>
              <w:t>57</w:t>
            </w:r>
            <w:r>
              <w:rPr>
                <w:rFonts w:hint="eastAsia" w:ascii="宋体" w:hAnsi="宋体" w:eastAsia="宋体" w:cs="宋体"/>
                <w:color w:val="auto"/>
                <w:sz w:val="24"/>
                <w:szCs w:val="24"/>
              </w:rPr>
              <w:t>分）</w:t>
            </w:r>
          </w:p>
        </w:tc>
        <w:tc>
          <w:tcPr>
            <w:tcW w:w="2013" w:type="dxa"/>
            <w:noWrap w:val="0"/>
            <w:vAlign w:val="center"/>
          </w:tcPr>
          <w:p w14:paraId="53637D1E">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1.企业业绩（2分）</w:t>
            </w:r>
          </w:p>
        </w:tc>
        <w:tc>
          <w:tcPr>
            <w:tcW w:w="5650" w:type="dxa"/>
            <w:noWrap w:val="0"/>
            <w:vAlign w:val="center"/>
          </w:tcPr>
          <w:p w14:paraId="3238877D">
            <w:pPr>
              <w:keepNext w:val="0"/>
              <w:keepLines w:val="0"/>
              <w:pageBreakBefore w:val="0"/>
              <w:widowControl/>
              <w:suppressLineNumbers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供应商</w:t>
            </w:r>
            <w:r>
              <w:rPr>
                <w:rFonts w:hint="eastAsia" w:ascii="宋体" w:hAnsi="宋体" w:eastAsia="宋体" w:cs="宋体"/>
                <w:color w:val="auto"/>
                <w:sz w:val="24"/>
                <w:lang w:eastAsia="zh-CN"/>
              </w:rPr>
              <w:t>自2023年1月1日以来</w:t>
            </w:r>
            <w:r>
              <w:rPr>
                <w:rFonts w:hint="eastAsia" w:ascii="宋体" w:hAnsi="宋体" w:eastAsia="宋体" w:cs="宋体"/>
                <w:color w:val="auto"/>
                <w:sz w:val="24"/>
                <w:lang w:val="en-US" w:eastAsia="zh-CN"/>
              </w:rPr>
              <w:t>具有</w:t>
            </w:r>
            <w:r>
              <w:rPr>
                <w:rFonts w:hint="eastAsia" w:ascii="宋体" w:hAnsi="宋体" w:eastAsia="宋体" w:cs="宋体"/>
                <w:color w:val="auto"/>
                <w:sz w:val="24"/>
                <w:lang w:eastAsia="zh-CN"/>
              </w:rPr>
              <w:t>类似项目业绩，每份得</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分，最高得</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分。</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响应</w:t>
            </w:r>
            <w:r>
              <w:rPr>
                <w:rFonts w:hint="eastAsia" w:ascii="宋体" w:hAnsi="宋体" w:eastAsia="宋体" w:cs="宋体"/>
                <w:b/>
                <w:bCs/>
                <w:color w:val="auto"/>
                <w:sz w:val="24"/>
                <w:lang w:eastAsia="zh-CN"/>
              </w:rPr>
              <w:t>文件附业绩合同和中标通知书原</w:t>
            </w:r>
            <w:r>
              <w:rPr>
                <w:rFonts w:hint="eastAsia" w:ascii="宋体" w:hAnsi="宋体" w:eastAsia="宋体" w:cs="宋体"/>
                <w:b/>
                <w:bCs/>
                <w:color w:val="auto"/>
                <w:sz w:val="24"/>
                <w:lang w:val="en-US" w:eastAsia="zh-CN"/>
              </w:rPr>
              <w:t>件扫描件，时间以合同签订时间为准，否则不得分）</w:t>
            </w:r>
          </w:p>
        </w:tc>
      </w:tr>
      <w:tr w14:paraId="1F7F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900" w:type="dxa"/>
            <w:vMerge w:val="continue"/>
            <w:noWrap w:val="0"/>
            <w:vAlign w:val="center"/>
          </w:tcPr>
          <w:p w14:paraId="56A36367">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04239183">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40583731">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2.拟投入设施设备（</w:t>
            </w:r>
            <w:r>
              <w:rPr>
                <w:rFonts w:hint="eastAsia" w:cs="宋体"/>
                <w:color w:val="auto"/>
                <w:sz w:val="24"/>
                <w:szCs w:val="24"/>
                <w:highlight w:val="none"/>
                <w:lang w:val="en-US" w:eastAsia="zh-CN"/>
              </w:rPr>
              <w:t>34</w:t>
            </w:r>
            <w:r>
              <w:rPr>
                <w:rFonts w:hint="eastAsia" w:ascii="宋体" w:hAnsi="宋体" w:eastAsia="宋体" w:cs="宋体"/>
                <w:color w:val="auto"/>
                <w:sz w:val="24"/>
                <w:szCs w:val="24"/>
                <w:highlight w:val="none"/>
                <w:lang w:val="en-US" w:eastAsia="zh-CN"/>
              </w:rPr>
              <w:t>分）</w:t>
            </w:r>
          </w:p>
        </w:tc>
        <w:tc>
          <w:tcPr>
            <w:tcW w:w="5650" w:type="dxa"/>
            <w:noWrap w:val="0"/>
            <w:vAlign w:val="center"/>
          </w:tcPr>
          <w:p w14:paraId="50BF66CB">
            <w:pPr>
              <w:keepNext w:val="0"/>
              <w:keepLines w:val="0"/>
              <w:widowControl/>
              <w:numPr>
                <w:ilvl w:val="0"/>
                <w:numId w:val="0"/>
              </w:numPr>
              <w:suppressLineNumbers w:val="0"/>
              <w:spacing w:line="360" w:lineRule="auto"/>
              <w:jc w:val="left"/>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val="en-US" w:eastAsia="zh-CN"/>
              </w:rPr>
              <w:t>1、供应商具备相关的检测设备：HPLC（液相色谱仪）、GC（气相色谱仪）、AFS（原子荧光分光光度计）、AAS（原子吸收光谱仪）、离子色谱仪、紫外分光光度仪、酶标仪、微波消解仪、旋转蒸发仪、GC/MS（气相色谱/质谱联用仪）、LC-MS（液相色谱/质谱联用仪）、ICP-MS（电感耦合等离子体质谱仪）。以上设备全部具备时得2</w:t>
            </w:r>
            <w:r>
              <w:rPr>
                <w:rFonts w:hint="eastAsia" w:cs="宋体"/>
                <w:color w:val="auto"/>
                <w:sz w:val="24"/>
                <w:szCs w:val="24"/>
                <w:lang w:val="en-US" w:eastAsia="zh-CN"/>
              </w:rPr>
              <w:t>2</w:t>
            </w:r>
            <w:r>
              <w:rPr>
                <w:rFonts w:hint="eastAsia" w:ascii="宋体" w:hAnsi="宋体" w:eastAsia="宋体" w:cs="宋体"/>
                <w:color w:val="auto"/>
                <w:sz w:val="24"/>
                <w:szCs w:val="24"/>
                <w:lang w:val="en-US" w:eastAsia="zh-CN"/>
              </w:rPr>
              <w:t>分，每缺少1种设备扣2分，扣完为止</w:t>
            </w:r>
            <w:r>
              <w:rPr>
                <w:rFonts w:hint="eastAsia" w:cs="宋体"/>
                <w:color w:val="auto"/>
                <w:sz w:val="24"/>
                <w:szCs w:val="24"/>
                <w:lang w:val="en-US" w:eastAsia="zh-CN"/>
              </w:rPr>
              <w:t>。</w:t>
            </w:r>
            <w:r>
              <w:rPr>
                <w:rFonts w:hint="eastAsia" w:ascii="宋体" w:hAnsi="宋体" w:eastAsia="宋体" w:cs="宋体"/>
                <w:b/>
                <w:bCs/>
                <w:color w:val="auto"/>
                <w:sz w:val="24"/>
                <w:szCs w:val="24"/>
                <w:lang w:val="en-US" w:eastAsia="zh-CN"/>
              </w:rPr>
              <w:t>（提供自购发票，响应文件中附清晰的扫描件或复印件，否则不得分）</w:t>
            </w:r>
          </w:p>
          <w:p w14:paraId="76F8BC6A">
            <w:pPr>
              <w:keepNext w:val="0"/>
              <w:keepLines w:val="0"/>
              <w:widowControl/>
              <w:numPr>
                <w:ilvl w:val="0"/>
                <w:numId w:val="0"/>
              </w:numPr>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spacing w:val="0"/>
                <w:kern w:val="0"/>
                <w:position w:val="0"/>
                <w:sz w:val="24"/>
                <w:szCs w:val="24"/>
                <w:lang w:val="en-US" w:eastAsia="zh-CN" w:bidi="ar"/>
              </w:rPr>
              <w:t>2、除以上设备外，每增加1台气相色谱/质谱联用仪（GC/MS）得0.5分，每增加1台气相色谱/串联质谱联用仪（GC/MS/MS）得0.5分，每增加1台液相色谱/串联质谱联用仪（LC/MS/MS）得0.5分，每增加1台电感耦合等离子体质谱仪（ICP-MS）得0.5分，每增加1台电感耦合等离子体光谱仪（ICP）得0.5分。本项最高得</w:t>
            </w:r>
            <w:r>
              <w:rPr>
                <w:rFonts w:hint="eastAsia" w:cs="宋体"/>
                <w:color w:val="auto"/>
                <w:spacing w:val="0"/>
                <w:kern w:val="0"/>
                <w:position w:val="0"/>
                <w:sz w:val="24"/>
                <w:szCs w:val="24"/>
                <w:lang w:val="en-US" w:eastAsia="zh-CN" w:bidi="ar"/>
              </w:rPr>
              <w:t>5</w:t>
            </w:r>
            <w:r>
              <w:rPr>
                <w:rFonts w:hint="eastAsia" w:ascii="宋体" w:hAnsi="宋体" w:eastAsia="宋体" w:cs="宋体"/>
                <w:color w:val="auto"/>
                <w:spacing w:val="0"/>
                <w:kern w:val="0"/>
                <w:position w:val="0"/>
                <w:sz w:val="24"/>
                <w:szCs w:val="24"/>
                <w:lang w:val="en-US" w:eastAsia="zh-CN" w:bidi="ar"/>
              </w:rPr>
              <w:t>分。</w:t>
            </w:r>
            <w:r>
              <w:rPr>
                <w:rFonts w:hint="eastAsia" w:ascii="宋体" w:hAnsi="宋体" w:eastAsia="宋体" w:cs="宋体"/>
                <w:b/>
                <w:bCs/>
                <w:color w:val="auto"/>
                <w:sz w:val="24"/>
                <w:szCs w:val="24"/>
                <w:lang w:val="en-US" w:eastAsia="zh-CN"/>
              </w:rPr>
              <w:t>（提供自购发票，响应文件中附清晰的扫描件或复印件，否则不得分）</w:t>
            </w:r>
          </w:p>
          <w:p w14:paraId="1ED09A87">
            <w:pPr>
              <w:keepNext w:val="0"/>
              <w:keepLines w:val="0"/>
              <w:widowControl/>
              <w:numPr>
                <w:ilvl w:val="0"/>
                <w:numId w:val="0"/>
              </w:numPr>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kern w:val="0"/>
                <w:sz w:val="24"/>
                <w:szCs w:val="24"/>
                <w:lang w:val="en-US" w:eastAsia="zh-CN" w:bidi="ar"/>
              </w:rPr>
              <w:t>供应商具有专职抽检用车，每有1辆得1分，最高得5分；具备与抽样车辆相匹配的速冻及冷饮类储运设备，每有1套得1分，最高得2分；未提供的不得分。</w:t>
            </w:r>
          </w:p>
          <w:p w14:paraId="3BC8332B">
            <w:pPr>
              <w:keepNext w:val="0"/>
              <w:keepLines w:val="0"/>
              <w:widowControl/>
              <w:numPr>
                <w:ilvl w:val="0"/>
                <w:numId w:val="0"/>
              </w:numPr>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（响应文件中附车辆租赁合同（协议）或购车发票、行车证原件扫描件；速冻及冷饮类储运设备的租赁合同或自购发票原件扫描件，否则不得分。）</w:t>
            </w:r>
          </w:p>
        </w:tc>
      </w:tr>
      <w:tr w14:paraId="2D21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900" w:type="dxa"/>
            <w:vMerge w:val="continue"/>
            <w:noWrap w:val="0"/>
            <w:vAlign w:val="center"/>
          </w:tcPr>
          <w:p w14:paraId="1464E546">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120567C3">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20E70F57">
            <w:pPr>
              <w:keepNext w:val="0"/>
              <w:keepLines w:val="0"/>
              <w:pageBreakBefore w:val="0"/>
              <w:widowControl/>
              <w:suppressLineNumbers w:val="0"/>
              <w:kinsoku/>
              <w:wordWrap/>
              <w:overflowPunct/>
              <w:topLinePunct w:val="0"/>
              <w:bidi w:val="0"/>
              <w:snapToGrid/>
              <w:spacing w:line="360" w:lineRule="auto"/>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检验检测实验室（</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tc>
        <w:tc>
          <w:tcPr>
            <w:tcW w:w="5650" w:type="dxa"/>
            <w:noWrap w:val="0"/>
            <w:vAlign w:val="center"/>
          </w:tcPr>
          <w:p w14:paraId="789717A9">
            <w:pPr>
              <w:pStyle w:val="27"/>
              <w:spacing w:line="360" w:lineRule="auto"/>
              <w:ind w:left="0" w:leftChars="0" w:firstLine="0" w:firstLineChars="0"/>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有独立的食品检验检测实验室，面积≥2500平方米得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分，每增加1000平方米加2分，最多得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分。</w:t>
            </w:r>
            <w:r>
              <w:rPr>
                <w:rFonts w:hint="eastAsia" w:ascii="宋体" w:hAnsi="宋体" w:eastAsia="宋体" w:cs="宋体"/>
                <w:b/>
                <w:bCs/>
                <w:color w:val="auto"/>
                <w:sz w:val="24"/>
                <w:szCs w:val="24"/>
              </w:rPr>
              <w:t>（须提供场地所有权证明或租赁合同证明、场地平面图及现场照片，未提供不得分。）</w:t>
            </w:r>
          </w:p>
        </w:tc>
      </w:tr>
      <w:tr w14:paraId="4411A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900" w:type="dxa"/>
            <w:vMerge w:val="continue"/>
            <w:noWrap w:val="0"/>
            <w:vAlign w:val="center"/>
          </w:tcPr>
          <w:p w14:paraId="5CA71B72">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886" w:type="dxa"/>
            <w:vMerge w:val="continue"/>
            <w:noWrap w:val="0"/>
            <w:vAlign w:val="center"/>
          </w:tcPr>
          <w:p w14:paraId="251A5EC4">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lang w:val="en-US" w:eastAsia="zh-CN"/>
              </w:rPr>
            </w:pPr>
          </w:p>
        </w:tc>
        <w:tc>
          <w:tcPr>
            <w:tcW w:w="2013" w:type="dxa"/>
            <w:noWrap w:val="0"/>
            <w:vAlign w:val="center"/>
          </w:tcPr>
          <w:p w14:paraId="0EDF16EB">
            <w:pPr>
              <w:keepNext w:val="0"/>
              <w:keepLines w:val="0"/>
              <w:pageBreakBefore w:val="0"/>
              <w:widowControl/>
              <w:suppressLineNumbers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bookmarkStart w:id="199" w:name="_GoBack"/>
            <w:bookmarkEnd w:id="199"/>
            <w:r>
              <w:rPr>
                <w:rFonts w:hint="eastAsia" w:ascii="宋体" w:hAnsi="宋体" w:eastAsia="宋体" w:cs="宋体"/>
                <w:color w:val="auto"/>
                <w:sz w:val="24"/>
                <w:szCs w:val="24"/>
                <w:highlight w:val="none"/>
                <w:lang w:val="en-US" w:eastAsia="zh-CN"/>
              </w:rPr>
              <w:t>.人员配备（15分）</w:t>
            </w:r>
          </w:p>
        </w:tc>
        <w:tc>
          <w:tcPr>
            <w:tcW w:w="5650" w:type="dxa"/>
            <w:noWrap w:val="0"/>
            <w:vAlign w:val="center"/>
          </w:tcPr>
          <w:p w14:paraId="42B6D5B9">
            <w:pPr>
              <w:keepNext w:val="0"/>
              <w:keepLines w:val="0"/>
              <w:pageBreakBefore w:val="0"/>
              <w:widowControl/>
              <w:suppressLineNumbers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w:t>
            </w:r>
            <w:r>
              <w:rPr>
                <w:rFonts w:hint="eastAsia" w:ascii="宋体" w:hAnsi="宋体" w:eastAsia="宋体" w:cs="宋体"/>
                <w:color w:val="auto"/>
                <w:kern w:val="0"/>
                <w:sz w:val="24"/>
                <w:szCs w:val="24"/>
                <w:lang w:val="en-US" w:eastAsia="zh-CN" w:bidi="ar"/>
              </w:rPr>
              <w:t>供应商投入</w:t>
            </w:r>
            <w:r>
              <w:rPr>
                <w:rFonts w:hint="eastAsia" w:ascii="宋体" w:hAnsi="宋体" w:eastAsia="宋体" w:cs="宋体"/>
                <w:color w:val="auto"/>
                <w:sz w:val="24"/>
                <w:lang w:val="en-US" w:eastAsia="zh-CN"/>
              </w:rPr>
              <w:t>具有与本项目相适应的从业人员，人员数量：≥45人的，得10分；23-44人的，得6分；23人以下得2分；</w:t>
            </w:r>
            <w:r>
              <w:rPr>
                <w:rFonts w:hint="eastAsia" w:ascii="宋体" w:hAnsi="宋体" w:eastAsia="宋体" w:cs="宋体"/>
                <w:b/>
                <w:bCs/>
                <w:color w:val="auto"/>
                <w:sz w:val="24"/>
                <w:lang w:val="en-US" w:eastAsia="zh-CN"/>
              </w:rPr>
              <w:t>（须提供人员身份证、劳动合同扫描件</w:t>
            </w:r>
            <w:r>
              <w:rPr>
                <w:rFonts w:hint="eastAsia" w:cs="宋体"/>
                <w:b/>
                <w:bCs/>
                <w:color w:val="auto"/>
                <w:sz w:val="24"/>
                <w:lang w:val="en-US" w:eastAsia="zh-CN"/>
              </w:rPr>
              <w:t>，否则不得分</w:t>
            </w:r>
            <w:r>
              <w:rPr>
                <w:rFonts w:hint="eastAsia" w:ascii="宋体" w:hAnsi="宋体" w:eastAsia="宋体" w:cs="宋体"/>
                <w:b/>
                <w:bCs/>
                <w:color w:val="auto"/>
                <w:sz w:val="24"/>
                <w:lang w:val="en-US" w:eastAsia="zh-CN"/>
              </w:rPr>
              <w:t>。）</w:t>
            </w:r>
          </w:p>
          <w:p w14:paraId="074E7EC9">
            <w:pPr>
              <w:keepNext w:val="0"/>
              <w:keepLines w:val="0"/>
              <w:pageBreakBefore w:val="0"/>
              <w:widowControl/>
              <w:suppressLineNumbers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sz w:val="24"/>
                <w:lang w:val="en-US" w:eastAsia="zh-CN"/>
              </w:rPr>
              <w:t>（2）</w:t>
            </w:r>
            <w:r>
              <w:rPr>
                <w:rFonts w:hint="eastAsia" w:ascii="宋体" w:hAnsi="宋体" w:eastAsia="宋体" w:cs="宋体"/>
                <w:color w:val="auto"/>
                <w:kern w:val="0"/>
                <w:sz w:val="24"/>
                <w:szCs w:val="24"/>
                <w:lang w:val="en-US" w:eastAsia="zh-CN" w:bidi="ar"/>
              </w:rPr>
              <w:t>投入本项目</w:t>
            </w:r>
            <w:r>
              <w:rPr>
                <w:rFonts w:hint="eastAsia" w:ascii="宋体" w:hAnsi="宋体" w:eastAsia="宋体" w:cs="宋体"/>
                <w:color w:val="auto"/>
                <w:sz w:val="24"/>
                <w:lang w:val="en-US" w:eastAsia="zh-CN"/>
              </w:rPr>
              <w:t>从业人员中具有满足安全检测的专业检测队伍（卫生系列&lt;或工程系列&gt;中检验检测相关专业）：具有中级职称者每位得0.5分，最高得3分；具有副高级或高级职称者每位得1分，最高2分，此项最高分5分。</w:t>
            </w:r>
            <w:r>
              <w:rPr>
                <w:rFonts w:hint="eastAsia" w:ascii="宋体" w:hAnsi="宋体" w:eastAsia="宋体" w:cs="宋体"/>
                <w:b/>
                <w:bCs/>
                <w:color w:val="auto"/>
                <w:sz w:val="24"/>
                <w:lang w:val="en-US" w:eastAsia="zh-CN"/>
              </w:rPr>
              <w:t>（须提供职称证书扫描件</w:t>
            </w:r>
            <w:r>
              <w:rPr>
                <w:rFonts w:hint="eastAsia" w:cs="宋体"/>
                <w:b/>
                <w:bCs/>
                <w:color w:val="auto"/>
                <w:sz w:val="24"/>
                <w:lang w:val="en-US" w:eastAsia="zh-CN"/>
              </w:rPr>
              <w:t>，否则不得分。</w:t>
            </w:r>
            <w:r>
              <w:rPr>
                <w:rFonts w:hint="eastAsia" w:ascii="宋体" w:hAnsi="宋体" w:eastAsia="宋体" w:cs="宋体"/>
                <w:b/>
                <w:bCs/>
                <w:color w:val="auto"/>
                <w:sz w:val="24"/>
                <w:lang w:val="en-US" w:eastAsia="zh-CN"/>
              </w:rPr>
              <w:t>）</w:t>
            </w:r>
          </w:p>
        </w:tc>
      </w:tr>
    </w:tbl>
    <w:p w14:paraId="226230C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7228FA7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1、以上各项打分均由磋商小组成员分别打分或共同认定，如磋商小组在认定上出现意见分歧，按有关规定由磋商小组进行表决，以少数服从多数决定原则确定，并作记录。</w:t>
      </w:r>
    </w:p>
    <w:p w14:paraId="6C283CA0">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如磋商小组一致认为最低报价明显不合理，有降低质量、不能诚信履约的可能时，磋商小组有权通知供应商进行解释和澄清。如供应商未能在规定期限内作出解释和澄清，或认为其所作解释和澄清不合理，经磋商小组取得一致意见后，对该供应商</w:t>
      </w:r>
      <w:r>
        <w:rPr>
          <w:rFonts w:hint="eastAsia" w:ascii="宋体" w:hAnsi="宋体" w:eastAsia="宋体" w:cs="宋体"/>
          <w:b w:val="0"/>
          <w:bCs w:val="0"/>
          <w:color w:val="auto"/>
          <w:sz w:val="24"/>
          <w:szCs w:val="24"/>
        </w:rPr>
        <w:t>作为无效</w:t>
      </w:r>
      <w:r>
        <w:rPr>
          <w:rFonts w:hint="eastAsia" w:ascii="宋体" w:hAnsi="宋体" w:eastAsia="宋体" w:cs="宋体"/>
          <w:b w:val="0"/>
          <w:bCs w:val="0"/>
          <w:color w:val="auto"/>
          <w:sz w:val="24"/>
          <w:szCs w:val="24"/>
          <w:lang w:val="en-US" w:eastAsia="zh-CN"/>
        </w:rPr>
        <w:t>响应处理</w:t>
      </w:r>
      <w:r>
        <w:rPr>
          <w:rFonts w:hint="eastAsia" w:ascii="宋体" w:hAnsi="宋体" w:eastAsia="宋体" w:cs="宋体"/>
          <w:color w:val="auto"/>
          <w:sz w:val="24"/>
          <w:szCs w:val="24"/>
          <w:lang w:eastAsia="zh-CN"/>
        </w:rPr>
        <w:t>。</w:t>
      </w:r>
    </w:p>
    <w:p w14:paraId="54F321F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3、评审过程中，所有数值计算均保留小数点后三位（四舍五入），计算的最终结果保留小数点后二位（四舍五入），最终得分为磋商小组全体成员的平均值。</w:t>
      </w:r>
    </w:p>
    <w:p w14:paraId="7453C256">
      <w:pPr>
        <w:keepNext w:val="0"/>
        <w:keepLines w:val="0"/>
        <w:pageBreakBefore w:val="0"/>
        <w:kinsoku/>
        <w:wordWrap/>
        <w:overflowPunct/>
        <w:topLinePunct w:val="0"/>
        <w:bidi w:val="0"/>
        <w:snapToGrid/>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（六）磋商纪律</w:t>
      </w:r>
    </w:p>
    <w:p w14:paraId="3B56BCDE">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为了加强政府采购的管理和监督，保证招标工作严肃有序地进行，磋商小组成员、采购人及工作人员应共同遵照执行以下纪律：</w:t>
      </w:r>
    </w:p>
    <w:p w14:paraId="32D3D3B0">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1、遵循公平、公正和诚实信用的原则，维护国家、采购人及供应商的合法权益。</w:t>
      </w:r>
    </w:p>
    <w:p w14:paraId="290E45C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2、遵照磋商原则，公正、公平地对待所有供应商。</w:t>
      </w:r>
    </w:p>
    <w:p w14:paraId="51D6C0C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3、磋商工作按规定程序，在磋商小组内部独立进行。不受任何单位和个人的非法干预或影响。</w:t>
      </w:r>
    </w:p>
    <w:p w14:paraId="1A7FD26C">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磋商小组成员如与磋商供应商有私人或经济关系的应当回避。</w:t>
      </w:r>
    </w:p>
    <w:p w14:paraId="52FB7BD1">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5、磋商小组成员应当客观、公正的履行职责，遵守职业道德，对所提出的评审意见承担责任。</w:t>
      </w:r>
    </w:p>
    <w:p w14:paraId="634B49ED">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6、磋商小组成员不得与任何磋商供应商或与采购结果有利害关系的人私下接触，不得收受磋商供应商、中介人及其它利害关系人的财物或其它好处。</w:t>
      </w:r>
    </w:p>
    <w:p w14:paraId="634D866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7、磋商小组成员和参与评审活动有关的工作人员不得透漏对磋商文件的评审和比较、成交候选人的推荐情况以及与评审有关的其它情况。不应将评审资料带出评审会场。</w:t>
      </w:r>
    </w:p>
    <w:p w14:paraId="00DB7E58">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8、为确保评审工作顺利进行，磋商小组全体成员应关闭通讯工具；在评审工作结束前，磋商小组全体成员不得单独行动。</w:t>
      </w:r>
    </w:p>
    <w:p w14:paraId="33F0C8D3">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9、磋商小组不向未成交供应商解释未成交原因。</w:t>
      </w:r>
    </w:p>
    <w:p w14:paraId="5E3B1675">
      <w:pPr>
        <w:spacing w:line="360" w:lineRule="auto"/>
        <w:rPr>
          <w:rFonts w:hint="eastAsia" w:ascii="宋体" w:hAnsi="宋体" w:eastAsia="宋体" w:cs="宋体"/>
          <w:color w:val="auto"/>
        </w:rPr>
      </w:pPr>
    </w:p>
    <w:p w14:paraId="089BD421">
      <w:pPr>
        <w:rPr>
          <w:rFonts w:hint="eastAsia" w:ascii="宋体" w:hAnsi="宋体" w:eastAsia="宋体" w:cs="宋体"/>
          <w:color w:val="auto"/>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bookmarkStart w:id="130" w:name="_Toc24456"/>
    </w:p>
    <w:p w14:paraId="5703ECB7">
      <w:pPr>
        <w:pStyle w:val="2"/>
        <w:numPr>
          <w:ilvl w:val="0"/>
          <w:numId w:val="2"/>
        </w:numPr>
        <w:rPr>
          <w:rFonts w:hint="eastAsia" w:ascii="宋体" w:hAnsi="宋体" w:eastAsia="宋体" w:cs="宋体"/>
          <w:color w:val="auto"/>
          <w:lang w:val="en-US" w:eastAsia="zh-CN"/>
        </w:rPr>
      </w:pPr>
      <w:bookmarkStart w:id="131" w:name="_Toc3440"/>
      <w:r>
        <w:rPr>
          <w:rFonts w:hint="eastAsia" w:ascii="宋体" w:hAnsi="宋体" w:eastAsia="宋体" w:cs="宋体"/>
          <w:color w:val="auto"/>
          <w:lang w:val="en-US" w:eastAsia="zh-CN"/>
        </w:rPr>
        <w:t>响应文件格式</w:t>
      </w:r>
      <w:bookmarkEnd w:id="130"/>
      <w:bookmarkEnd w:id="131"/>
    </w:p>
    <w:p w14:paraId="72157952">
      <w:pPr>
        <w:pStyle w:val="6"/>
        <w:ind w:firstLine="660" w:firstLineChars="200"/>
        <w:outlineLvl w:val="9"/>
        <w:rPr>
          <w:rFonts w:hint="eastAsia" w:ascii="宋体" w:hAnsi="宋体" w:eastAsia="宋体" w:cs="宋体"/>
          <w:color w:val="auto"/>
        </w:rPr>
      </w:pPr>
    </w:p>
    <w:p w14:paraId="70E6109B">
      <w:pPr>
        <w:pStyle w:val="23"/>
        <w:rPr>
          <w:rFonts w:hint="eastAsia" w:ascii="宋体" w:hAnsi="宋体" w:eastAsia="宋体" w:cs="宋体"/>
          <w:color w:val="auto"/>
          <w:lang w:val="en-US" w:eastAsia="zh-CN"/>
        </w:rPr>
      </w:pPr>
    </w:p>
    <w:p w14:paraId="4AA831A3">
      <w:pPr>
        <w:pStyle w:val="11"/>
        <w:spacing w:before="5"/>
        <w:jc w:val="center"/>
        <w:rPr>
          <w:rFonts w:hint="eastAsia" w:ascii="宋体" w:hAnsi="宋体" w:eastAsia="宋体" w:cs="宋体"/>
          <w:color w:val="auto"/>
          <w:sz w:val="40"/>
          <w:szCs w:val="40"/>
          <w:u w:val="single"/>
          <w:lang w:eastAsia="zh-CN"/>
        </w:rPr>
      </w:pPr>
    </w:p>
    <w:p w14:paraId="785D6DD4">
      <w:pPr>
        <w:pStyle w:val="11"/>
        <w:spacing w:before="5"/>
        <w:jc w:val="center"/>
        <w:outlineLvl w:val="0"/>
        <w:rPr>
          <w:rFonts w:hint="default" w:ascii="宋体" w:hAnsi="宋体" w:eastAsia="宋体" w:cs="宋体"/>
          <w:color w:val="auto"/>
          <w:sz w:val="52"/>
          <w:szCs w:val="40"/>
          <w:u w:val="none"/>
          <w:lang w:val="en-US" w:eastAsia="zh-CN"/>
        </w:rPr>
      </w:pPr>
      <w:r>
        <w:rPr>
          <w:rFonts w:hint="eastAsia" w:ascii="宋体" w:hAnsi="宋体" w:eastAsia="宋体" w:cs="宋体"/>
          <w:color w:val="auto"/>
          <w:sz w:val="40"/>
          <w:szCs w:val="40"/>
          <w:u w:val="none"/>
          <w:lang w:eastAsia="zh-CN"/>
        </w:rPr>
        <w:t xml:space="preserve"> </w:t>
      </w:r>
      <w:r>
        <w:rPr>
          <w:rFonts w:hint="eastAsia" w:ascii="宋体" w:hAnsi="宋体" w:eastAsia="宋体" w:cs="宋体"/>
          <w:color w:val="auto"/>
          <w:sz w:val="40"/>
          <w:szCs w:val="40"/>
          <w:u w:val="single"/>
          <w:lang w:eastAsia="zh-CN"/>
        </w:rPr>
        <w:t xml:space="preserve">                 </w:t>
      </w:r>
      <w:bookmarkStart w:id="132" w:name="_Toc2270"/>
      <w:r>
        <w:rPr>
          <w:rFonts w:hint="eastAsia" w:ascii="宋体" w:hAnsi="宋体" w:eastAsia="宋体" w:cs="宋体"/>
          <w:color w:val="auto"/>
          <w:sz w:val="40"/>
          <w:szCs w:val="40"/>
          <w:u w:val="single"/>
          <w:lang w:val="en-US" w:eastAsia="zh-CN"/>
        </w:rPr>
        <w:t xml:space="preserve">    </w:t>
      </w:r>
      <w:bookmarkStart w:id="133" w:name="_Toc4453"/>
      <w:bookmarkStart w:id="134" w:name="_Toc21097"/>
      <w:bookmarkStart w:id="135" w:name="_Toc2072"/>
      <w:bookmarkStart w:id="136" w:name="_Toc21145"/>
      <w:bookmarkStart w:id="137" w:name="_Toc32609"/>
      <w:r>
        <w:rPr>
          <w:rFonts w:hint="eastAsia" w:ascii="宋体" w:hAnsi="宋体" w:eastAsia="宋体" w:cs="宋体"/>
          <w:color w:val="auto"/>
          <w:sz w:val="40"/>
          <w:szCs w:val="40"/>
          <w:u w:val="none"/>
          <w:lang w:eastAsia="zh-CN"/>
        </w:rPr>
        <w:t>（项目名称）</w:t>
      </w:r>
      <w:bookmarkEnd w:id="132"/>
      <w:bookmarkEnd w:id="133"/>
      <w:bookmarkEnd w:id="134"/>
      <w:bookmarkEnd w:id="135"/>
      <w:bookmarkEnd w:id="136"/>
      <w:bookmarkEnd w:id="137"/>
      <w:r>
        <w:rPr>
          <w:rFonts w:hint="eastAsia" w:ascii="宋体" w:hAnsi="宋体" w:eastAsia="宋体" w:cs="宋体"/>
          <w:color w:val="auto"/>
          <w:sz w:val="40"/>
          <w:szCs w:val="40"/>
          <w:u w:val="none"/>
          <w:lang w:val="en-US" w:eastAsia="zh-CN"/>
        </w:rPr>
        <w:t xml:space="preserve"> </w:t>
      </w:r>
    </w:p>
    <w:p w14:paraId="0C2A96B3">
      <w:pPr>
        <w:tabs>
          <w:tab w:val="left" w:pos="782"/>
          <w:tab w:val="left" w:pos="1564"/>
          <w:tab w:val="left" w:pos="2349"/>
        </w:tabs>
        <w:ind w:right="5" w:firstLine="1040" w:firstLineChars="200"/>
        <w:jc w:val="center"/>
        <w:rPr>
          <w:rFonts w:hint="eastAsia" w:ascii="宋体" w:hAnsi="宋体" w:eastAsia="宋体" w:cs="宋体"/>
          <w:color w:val="auto"/>
          <w:sz w:val="52"/>
        </w:rPr>
      </w:pPr>
    </w:p>
    <w:p w14:paraId="1515163C">
      <w:pPr>
        <w:tabs>
          <w:tab w:val="left" w:pos="782"/>
          <w:tab w:val="left" w:pos="1564"/>
          <w:tab w:val="left" w:pos="2349"/>
        </w:tabs>
        <w:ind w:right="5" w:firstLine="1040" w:firstLineChars="200"/>
        <w:jc w:val="center"/>
        <w:rPr>
          <w:rFonts w:hint="eastAsia" w:ascii="宋体" w:hAnsi="宋体" w:eastAsia="宋体" w:cs="宋体"/>
          <w:color w:val="auto"/>
          <w:sz w:val="52"/>
        </w:rPr>
      </w:pPr>
    </w:p>
    <w:p w14:paraId="1786FF83">
      <w:pPr>
        <w:tabs>
          <w:tab w:val="left" w:pos="782"/>
          <w:tab w:val="left" w:pos="1564"/>
          <w:tab w:val="left" w:pos="2349"/>
        </w:tabs>
        <w:ind w:right="5" w:firstLine="1040" w:firstLineChars="200"/>
        <w:jc w:val="center"/>
        <w:rPr>
          <w:rFonts w:hint="eastAsia" w:ascii="宋体" w:hAnsi="宋体" w:eastAsia="宋体" w:cs="宋体"/>
          <w:color w:val="auto"/>
          <w:sz w:val="52"/>
        </w:rPr>
      </w:pPr>
    </w:p>
    <w:p w14:paraId="2B442C8E">
      <w:pPr>
        <w:tabs>
          <w:tab w:val="left" w:pos="782"/>
          <w:tab w:val="left" w:pos="1564"/>
          <w:tab w:val="left" w:pos="2349"/>
        </w:tabs>
        <w:ind w:right="5"/>
        <w:jc w:val="center"/>
        <w:outlineLvl w:val="0"/>
        <w:rPr>
          <w:rFonts w:hint="eastAsia" w:ascii="宋体" w:hAnsi="宋体" w:eastAsia="宋体" w:cs="宋体"/>
          <w:b/>
          <w:bCs/>
          <w:color w:val="auto"/>
          <w:sz w:val="72"/>
          <w:szCs w:val="28"/>
        </w:rPr>
      </w:pPr>
      <w:bookmarkStart w:id="138" w:name="_Toc31418"/>
      <w:bookmarkStart w:id="139" w:name="_Toc1907"/>
      <w:bookmarkStart w:id="140" w:name="_Toc16433"/>
      <w:bookmarkStart w:id="141" w:name="_Toc9834"/>
      <w:bookmarkStart w:id="142" w:name="_Toc21393"/>
      <w:bookmarkStart w:id="143" w:name="_Toc26356"/>
      <w:r>
        <w:rPr>
          <w:rFonts w:hint="eastAsia" w:ascii="宋体" w:hAnsi="宋体" w:eastAsia="宋体" w:cs="宋体"/>
          <w:b/>
          <w:bCs/>
          <w:color w:val="auto"/>
          <w:sz w:val="72"/>
          <w:szCs w:val="28"/>
          <w:lang w:eastAsia="zh-CN"/>
        </w:rPr>
        <w:t>磋商</w:t>
      </w:r>
      <w:r>
        <w:rPr>
          <w:rFonts w:hint="eastAsia" w:ascii="宋体" w:hAnsi="宋体" w:eastAsia="宋体" w:cs="宋体"/>
          <w:b/>
          <w:bCs/>
          <w:color w:val="auto"/>
          <w:sz w:val="72"/>
          <w:szCs w:val="28"/>
        </w:rPr>
        <w:t>响应文件</w:t>
      </w:r>
      <w:bookmarkEnd w:id="138"/>
      <w:bookmarkEnd w:id="139"/>
      <w:bookmarkEnd w:id="140"/>
      <w:bookmarkEnd w:id="141"/>
      <w:bookmarkEnd w:id="142"/>
      <w:bookmarkEnd w:id="143"/>
    </w:p>
    <w:p w14:paraId="0958C7AA">
      <w:pPr>
        <w:pStyle w:val="11"/>
        <w:spacing w:before="9"/>
        <w:jc w:val="center"/>
        <w:rPr>
          <w:rFonts w:hint="eastAsia" w:ascii="宋体" w:hAnsi="宋体" w:eastAsia="宋体" w:cs="宋体"/>
          <w:color w:val="auto"/>
          <w:sz w:val="56"/>
        </w:rPr>
      </w:pPr>
    </w:p>
    <w:p w14:paraId="265CEA17">
      <w:pPr>
        <w:pStyle w:val="11"/>
        <w:spacing w:before="9"/>
        <w:jc w:val="center"/>
        <w:rPr>
          <w:rFonts w:hint="eastAsia" w:ascii="宋体" w:hAnsi="宋体" w:eastAsia="宋体" w:cs="宋体"/>
          <w:color w:val="auto"/>
          <w:sz w:val="56"/>
        </w:rPr>
      </w:pPr>
    </w:p>
    <w:p w14:paraId="6BBCD010">
      <w:pPr>
        <w:pStyle w:val="11"/>
        <w:rPr>
          <w:rFonts w:hint="eastAsia" w:ascii="宋体" w:hAnsi="宋体" w:eastAsia="宋体" w:cs="宋体"/>
          <w:color w:val="auto"/>
          <w:sz w:val="28"/>
        </w:rPr>
      </w:pPr>
    </w:p>
    <w:p w14:paraId="4EF563DC">
      <w:pPr>
        <w:pStyle w:val="11"/>
        <w:spacing w:before="13"/>
        <w:rPr>
          <w:rFonts w:hint="eastAsia" w:ascii="宋体" w:hAnsi="宋体" w:eastAsia="宋体" w:cs="宋体"/>
          <w:color w:val="auto"/>
          <w:sz w:val="17"/>
        </w:rPr>
      </w:pPr>
    </w:p>
    <w:p w14:paraId="55B5499D">
      <w:pPr>
        <w:pStyle w:val="9"/>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45ED707C">
      <w:pPr>
        <w:pStyle w:val="9"/>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24C7B4B1">
      <w:pPr>
        <w:rPr>
          <w:rFonts w:hint="eastAsia" w:ascii="宋体" w:hAnsi="宋体" w:eastAsia="宋体" w:cs="宋体"/>
          <w:color w:val="auto"/>
        </w:rPr>
      </w:pPr>
    </w:p>
    <w:p w14:paraId="7E184930">
      <w:pPr>
        <w:pStyle w:val="4"/>
        <w:rPr>
          <w:rFonts w:hint="eastAsia" w:ascii="宋体" w:hAnsi="宋体" w:eastAsia="宋体" w:cs="宋体"/>
          <w:color w:val="auto"/>
        </w:rPr>
      </w:pPr>
    </w:p>
    <w:p w14:paraId="3E613B3A">
      <w:pPr>
        <w:pStyle w:val="9"/>
        <w:tabs>
          <w:tab w:val="left" w:pos="2800"/>
          <w:tab w:val="left" w:pos="3640"/>
          <w:tab w:val="left" w:pos="6580"/>
        </w:tabs>
        <w:spacing w:line="251" w:lineRule="auto"/>
        <w:ind w:left="1960" w:right="1623" w:firstLine="560" w:firstLineChars="200"/>
        <w:outlineLvl w:val="9"/>
        <w:rPr>
          <w:rFonts w:hint="eastAsia" w:ascii="宋体" w:hAnsi="宋体" w:eastAsia="宋体" w:cs="宋体"/>
          <w:color w:val="auto"/>
        </w:rPr>
      </w:pPr>
    </w:p>
    <w:p w14:paraId="39F54C9A">
      <w:pPr>
        <w:pStyle w:val="9"/>
        <w:tabs>
          <w:tab w:val="left" w:pos="2800"/>
          <w:tab w:val="left" w:pos="3640"/>
          <w:tab w:val="left" w:pos="6580"/>
        </w:tabs>
        <w:spacing w:line="360" w:lineRule="auto"/>
        <w:ind w:right="1623" w:firstLine="560" w:firstLineChars="200"/>
        <w:outlineLvl w:val="9"/>
        <w:rPr>
          <w:rFonts w:hint="eastAsia" w:ascii="宋体" w:hAnsi="宋体" w:eastAsia="宋体" w:cs="宋体"/>
          <w:color w:val="auto"/>
        </w:rPr>
      </w:pPr>
    </w:p>
    <w:p w14:paraId="0AF7401C">
      <w:pPr>
        <w:pStyle w:val="9"/>
        <w:tabs>
          <w:tab w:val="left" w:pos="2800"/>
          <w:tab w:val="left" w:pos="3640"/>
          <w:tab w:val="left" w:pos="6580"/>
        </w:tabs>
        <w:spacing w:line="360" w:lineRule="auto"/>
        <w:ind w:right="1623" w:firstLine="560" w:firstLineChars="200"/>
        <w:outlineLvl w:val="9"/>
        <w:rPr>
          <w:rFonts w:hint="eastAsia" w:ascii="宋体" w:hAnsi="宋体" w:eastAsia="宋体" w:cs="宋体"/>
          <w:color w:val="auto"/>
        </w:rPr>
      </w:pPr>
    </w:p>
    <w:p w14:paraId="7087C5A4">
      <w:pPr>
        <w:pStyle w:val="9"/>
        <w:keepNext w:val="0"/>
        <w:keepLines w:val="0"/>
        <w:pageBreakBefore w:val="0"/>
        <w:widowControl w:val="0"/>
        <w:tabs>
          <w:tab w:val="left" w:pos="2800"/>
          <w:tab w:val="left" w:pos="3640"/>
          <w:tab w:val="left" w:pos="6580"/>
        </w:tabs>
        <w:kinsoku/>
        <w:wordWrap/>
        <w:overflowPunct/>
        <w:topLinePunct w:val="0"/>
        <w:autoSpaceDE w:val="0"/>
        <w:autoSpaceDN w:val="0"/>
        <w:bidi w:val="0"/>
        <w:adjustRightInd/>
        <w:snapToGrid/>
        <w:spacing w:line="360" w:lineRule="auto"/>
        <w:ind w:left="0" w:right="0" w:firstLine="560" w:firstLineChars="200"/>
        <w:textAlignment w:val="auto"/>
        <w:rPr>
          <w:rFonts w:hint="eastAsia" w:ascii="宋体" w:hAnsi="宋体" w:eastAsia="宋体" w:cs="宋体"/>
          <w:color w:val="auto"/>
        </w:rPr>
      </w:pPr>
      <w:r>
        <w:rPr>
          <w:rFonts w:hint="eastAsia" w:ascii="宋体" w:hAnsi="宋体" w:eastAsia="宋体" w:cs="宋体"/>
          <w:color w:val="auto"/>
          <w:lang w:eastAsia="zh-CN"/>
        </w:rPr>
        <w:t>供应商</w:t>
      </w:r>
      <w:r>
        <w:rPr>
          <w:rFonts w:hint="eastAsia" w:ascii="宋体" w:hAnsi="宋体" w:eastAsia="宋体" w:cs="宋体"/>
          <w:color w:val="auto"/>
          <w:spacing w:val="-3"/>
        </w:rPr>
        <w:t>：</w:t>
      </w:r>
      <w:r>
        <w:rPr>
          <w:rFonts w:hint="eastAsia" w:ascii="宋体" w:hAnsi="宋体" w:eastAsia="宋体" w:cs="宋体"/>
          <w:color w:val="auto"/>
          <w:spacing w:val="-3"/>
          <w:u w:val="single"/>
        </w:rPr>
        <w:t xml:space="preserve"> </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 xml:space="preserve">） </w:t>
      </w:r>
    </w:p>
    <w:p w14:paraId="2389E7C9">
      <w:pPr>
        <w:pStyle w:val="9"/>
        <w:keepNext w:val="0"/>
        <w:keepLines w:val="0"/>
        <w:pageBreakBefore w:val="0"/>
        <w:widowControl w:val="0"/>
        <w:tabs>
          <w:tab w:val="left" w:pos="2800"/>
          <w:tab w:val="left" w:pos="3640"/>
          <w:tab w:val="left" w:pos="6580"/>
        </w:tabs>
        <w:kinsoku/>
        <w:wordWrap/>
        <w:overflowPunct/>
        <w:topLinePunct w:val="0"/>
        <w:autoSpaceDE w:val="0"/>
        <w:autoSpaceDN w:val="0"/>
        <w:bidi w:val="0"/>
        <w:adjustRightInd/>
        <w:snapToGrid/>
        <w:spacing w:line="360" w:lineRule="auto"/>
        <w:ind w:left="0" w:right="0" w:firstLine="560" w:firstLineChars="200"/>
        <w:textAlignment w:val="auto"/>
        <w:rPr>
          <w:rFonts w:hint="eastAsia" w:ascii="宋体" w:hAnsi="宋体" w:eastAsia="宋体" w:cs="宋体"/>
          <w:color w:val="auto"/>
        </w:rPr>
      </w:pPr>
      <w:r>
        <w:rPr>
          <w:rFonts w:hint="eastAsia" w:ascii="宋体" w:hAnsi="宋体" w:eastAsia="宋体" w:cs="宋体"/>
          <w:color w:val="auto"/>
        </w:rPr>
        <w:t>法定代表人或</w:t>
      </w:r>
      <w:r>
        <w:rPr>
          <w:rFonts w:hint="eastAsia" w:ascii="宋体" w:hAnsi="宋体" w:eastAsia="宋体" w:cs="宋体"/>
          <w:color w:val="auto"/>
          <w:spacing w:val="-3"/>
        </w:rPr>
        <w:t>其</w:t>
      </w:r>
      <w:r>
        <w:rPr>
          <w:rFonts w:hint="eastAsia" w:ascii="宋体" w:hAnsi="宋体" w:eastAsia="宋体" w:cs="宋体"/>
          <w:color w:val="auto"/>
        </w:rPr>
        <w:t>委托</w:t>
      </w:r>
      <w:r>
        <w:rPr>
          <w:rFonts w:hint="eastAsia" w:ascii="宋体" w:hAnsi="宋体" w:eastAsia="宋体" w:cs="宋体"/>
          <w:color w:val="auto"/>
          <w:spacing w:val="-3"/>
        </w:rPr>
        <w:t>代</w:t>
      </w:r>
      <w:r>
        <w:rPr>
          <w:rFonts w:hint="eastAsia" w:ascii="宋体" w:hAnsi="宋体" w:eastAsia="宋体" w:cs="宋体"/>
          <w:color w:val="auto"/>
        </w:rPr>
        <w:t>理人</w:t>
      </w:r>
      <w:r>
        <w:rPr>
          <w:rFonts w:hint="eastAsia" w:ascii="宋体" w:hAnsi="宋体" w:eastAsia="宋体" w:cs="宋体"/>
          <w:color w:val="auto"/>
          <w:spacing w:val="-3"/>
        </w:rPr>
        <w:t>：</w:t>
      </w:r>
      <w:r>
        <w:rPr>
          <w:rFonts w:hint="eastAsia" w:ascii="宋体" w:hAnsi="宋体" w:eastAsia="宋体" w:cs="宋体"/>
          <w:color w:val="auto"/>
          <w:spacing w:val="-3"/>
          <w:u w:val="single"/>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spacing w:val="-3"/>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w:t>
      </w:r>
    </w:p>
    <w:p w14:paraId="177C91AE">
      <w:pPr>
        <w:pStyle w:val="11"/>
        <w:spacing w:before="19" w:line="360" w:lineRule="auto"/>
        <w:rPr>
          <w:rFonts w:hint="eastAsia" w:ascii="宋体" w:hAnsi="宋体" w:eastAsia="宋体" w:cs="宋体"/>
          <w:color w:val="auto"/>
          <w:sz w:val="4"/>
        </w:rPr>
      </w:pPr>
    </w:p>
    <w:p w14:paraId="72E9655B">
      <w:pPr>
        <w:pStyle w:val="9"/>
        <w:keepNext w:val="0"/>
        <w:keepLines w:val="0"/>
        <w:pageBreakBefore w:val="0"/>
        <w:widowControl w:val="0"/>
        <w:tabs>
          <w:tab w:val="left" w:pos="3220"/>
          <w:tab w:val="left" w:pos="4759"/>
          <w:tab w:val="left" w:pos="6299"/>
        </w:tabs>
        <w:kinsoku/>
        <w:wordWrap/>
        <w:overflowPunct/>
        <w:topLinePunct w:val="0"/>
        <w:autoSpaceDE w:val="0"/>
        <w:autoSpaceDN w:val="0"/>
        <w:bidi w:val="0"/>
        <w:adjustRightInd/>
        <w:snapToGrid/>
        <w:spacing w:line="360" w:lineRule="auto"/>
        <w:ind w:left="0" w:firstLine="3080" w:firstLineChars="1100"/>
        <w:textAlignment w:val="auto"/>
        <w:rPr>
          <w:rFonts w:hint="eastAsia" w:ascii="宋体" w:hAnsi="宋体" w:eastAsia="宋体" w:cs="宋体"/>
          <w:color w:val="auto"/>
        </w:rPr>
      </w:pPr>
      <w:r>
        <w:rPr>
          <w:rFonts w:hint="eastAsia" w:ascii="宋体" w:hAnsi="宋体" w:eastAsia="宋体" w:cs="宋体"/>
          <w:color w:val="auto"/>
          <w:u w:val="single"/>
          <w:lang w:val="en-US" w:eastAsia="zh-CN"/>
        </w:rPr>
        <w:t xml:space="preserve">      </w:t>
      </w:r>
      <w:r>
        <w:rPr>
          <w:rFonts w:hint="eastAsia" w:ascii="宋体" w:hAnsi="宋体" w:eastAsia="宋体" w:cs="宋体"/>
          <w:color w:val="auto"/>
          <w:spacing w:val="-3"/>
        </w:rPr>
        <w:t>年</w:t>
      </w:r>
      <w:r>
        <w:rPr>
          <w:rFonts w:hint="eastAsia" w:ascii="宋体" w:hAnsi="宋体" w:eastAsia="宋体" w:cs="宋体"/>
          <w:color w:val="auto"/>
          <w:spacing w:val="-3"/>
          <w:u w:val="single"/>
          <w:lang w:val="en-US" w:eastAsia="zh-CN"/>
        </w:rPr>
        <w:t xml:space="preserve">     </w:t>
      </w:r>
      <w:r>
        <w:rPr>
          <w:rFonts w:hint="eastAsia" w:ascii="宋体" w:hAnsi="宋体" w:eastAsia="宋体" w:cs="宋体"/>
          <w:color w:val="auto"/>
        </w:rPr>
        <w:t>月</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日</w:t>
      </w:r>
    </w:p>
    <w:p w14:paraId="49E3120C">
      <w:pPr>
        <w:pStyle w:val="11"/>
        <w:spacing w:before="12"/>
        <w:rPr>
          <w:rFonts w:hint="eastAsia" w:ascii="宋体" w:hAnsi="宋体" w:eastAsia="宋体" w:cs="宋体"/>
          <w:color w:val="auto"/>
          <w:sz w:val="5"/>
        </w:rPr>
      </w:pPr>
    </w:p>
    <w:p w14:paraId="2A17E952">
      <w:pPr>
        <w:pStyle w:val="8"/>
        <w:tabs>
          <w:tab w:val="left" w:pos="899"/>
        </w:tabs>
        <w:spacing w:line="550" w:lineRule="exact"/>
        <w:ind w:firstLine="600" w:firstLineChars="200"/>
        <w:outlineLvl w:val="9"/>
        <w:rPr>
          <w:rFonts w:hint="eastAsia" w:ascii="宋体" w:hAnsi="宋体" w:eastAsia="宋体" w:cs="宋体"/>
          <w:color w:val="auto"/>
        </w:rPr>
      </w:pPr>
    </w:p>
    <w:p w14:paraId="5D9E0B99">
      <w:pPr>
        <w:pStyle w:val="11"/>
        <w:spacing w:before="42"/>
        <w:ind w:left="1614" w:right="1613" w:firstLine="562" w:firstLineChars="200"/>
        <w:jc w:val="center"/>
        <w:rPr>
          <w:rFonts w:hint="eastAsia" w:ascii="宋体" w:hAnsi="宋体" w:eastAsia="宋体" w:cs="宋体"/>
          <w:b/>
          <w:bCs/>
          <w:color w:val="auto"/>
          <w:sz w:val="28"/>
          <w:szCs w:val="28"/>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75F4F68">
      <w:pPr>
        <w:pStyle w:val="2"/>
        <w:bidi w:val="0"/>
        <w:rPr>
          <w:rFonts w:hint="eastAsia" w:ascii="宋体" w:hAnsi="宋体" w:eastAsia="宋体" w:cs="宋体"/>
          <w:color w:val="auto"/>
          <w:lang w:eastAsia="zh-CN"/>
        </w:rPr>
      </w:pPr>
      <w:bookmarkStart w:id="144" w:name="_Toc725"/>
      <w:bookmarkStart w:id="145" w:name="_Toc1581"/>
      <w:bookmarkStart w:id="146" w:name="_Toc7967"/>
      <w:bookmarkStart w:id="147" w:name="_Toc5436"/>
      <w:bookmarkStart w:id="148" w:name="_Toc30263"/>
      <w:bookmarkStart w:id="149" w:name="_Toc28179"/>
      <w:r>
        <w:rPr>
          <w:rFonts w:hint="eastAsia" w:ascii="宋体" w:hAnsi="宋体" w:eastAsia="宋体" w:cs="宋体"/>
          <w:color w:val="auto"/>
          <w:lang w:eastAsia="zh-CN"/>
        </w:rPr>
        <w:t>一、磋商函及磋商报价表</w:t>
      </w:r>
      <w:bookmarkEnd w:id="144"/>
      <w:bookmarkEnd w:id="145"/>
      <w:bookmarkEnd w:id="146"/>
      <w:bookmarkEnd w:id="147"/>
      <w:bookmarkEnd w:id="148"/>
      <w:bookmarkEnd w:id="149"/>
    </w:p>
    <w:p w14:paraId="6BB2BD21">
      <w:pPr>
        <w:pStyle w:val="3"/>
        <w:bidi w:val="0"/>
        <w:rPr>
          <w:rFonts w:hint="eastAsia" w:ascii="宋体" w:hAnsi="宋体" w:eastAsia="宋体" w:cs="宋体"/>
          <w:color w:val="auto"/>
        </w:rPr>
      </w:pPr>
      <w:r>
        <w:rPr>
          <w:rFonts w:hint="eastAsia" w:ascii="宋体" w:hAnsi="宋体" w:eastAsia="宋体" w:cs="宋体"/>
          <w:color w:val="auto"/>
        </w:rPr>
        <w:t>（一）磋商函</w:t>
      </w:r>
    </w:p>
    <w:p w14:paraId="346F0829">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名称）：</w:t>
      </w:r>
    </w:p>
    <w:p w14:paraId="05A63CD8">
      <w:pPr>
        <w:spacing w:line="440" w:lineRule="exact"/>
        <w:rPr>
          <w:rFonts w:hint="eastAsia" w:ascii="宋体" w:hAnsi="宋体" w:eastAsia="宋体" w:cs="宋体"/>
          <w:color w:val="auto"/>
          <w:sz w:val="24"/>
          <w:szCs w:val="24"/>
        </w:rPr>
      </w:pPr>
    </w:p>
    <w:p w14:paraId="39553752">
      <w:pPr>
        <w:keepNext w:val="0"/>
        <w:keepLines w:val="0"/>
        <w:pageBreakBefore w:val="0"/>
        <w:widowControl w:val="0"/>
        <w:kinsoku/>
        <w:wordWrap w:val="0"/>
        <w:overflowPunct/>
        <w:topLine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1．我方已仔细研究了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磋商文件的全部内容，愿意以人民币大写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元</w:t>
      </w:r>
      <w:r>
        <w:rPr>
          <w:rFonts w:hint="eastAsia" w:ascii="宋体" w:hAnsi="宋体" w:eastAsia="宋体" w:cs="宋体"/>
          <w:color w:val="auto"/>
          <w:sz w:val="24"/>
          <w:szCs w:val="24"/>
          <w:lang w:val="en-US" w:eastAsia="zh-CN"/>
        </w:rPr>
        <w:t>为首次磋商报价</w:t>
      </w:r>
      <w:r>
        <w:rPr>
          <w:rFonts w:hint="eastAsia" w:ascii="宋体" w:hAnsi="宋体" w:eastAsia="宋体" w:cs="宋体"/>
          <w:color w:val="auto"/>
          <w:sz w:val="24"/>
          <w:szCs w:val="24"/>
        </w:rPr>
        <w:t>，最终磋商报价即为合同价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质量标准</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none"/>
          <w:lang w:val="en-US" w:eastAsia="zh-CN"/>
        </w:rPr>
        <w:t>，</w:t>
      </w:r>
      <w:r>
        <w:rPr>
          <w:rFonts w:hint="eastAsia" w:ascii="宋体" w:hAnsi="宋体" w:eastAsia="宋体" w:cs="宋体"/>
          <w:color w:val="auto"/>
          <w:sz w:val="24"/>
          <w:szCs w:val="24"/>
          <w:lang w:val="en-US" w:eastAsia="zh-CN"/>
        </w:rPr>
        <w:t>服务期限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，参与该项目投标活动。</w:t>
      </w:r>
    </w:p>
    <w:p w14:paraId="20A96951">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 w:val="0"/>
          <w:bCs w:val="0"/>
          <w:color w:val="auto"/>
          <w:sz w:val="24"/>
          <w:szCs w:val="24"/>
        </w:rPr>
        <w:t>我方承诺在</w:t>
      </w:r>
      <w:r>
        <w:rPr>
          <w:rFonts w:hint="eastAsia" w:ascii="宋体" w:hAnsi="宋体" w:eastAsia="宋体" w:cs="宋体"/>
          <w:b w:val="0"/>
          <w:bCs w:val="0"/>
          <w:color w:val="auto"/>
          <w:sz w:val="24"/>
          <w:szCs w:val="24"/>
          <w:lang w:val="en-US" w:eastAsia="zh-CN"/>
        </w:rPr>
        <w:t>磋商</w:t>
      </w:r>
      <w:r>
        <w:rPr>
          <w:rFonts w:hint="eastAsia" w:ascii="宋体" w:hAnsi="宋体" w:eastAsia="宋体" w:cs="宋体"/>
          <w:b w:val="0"/>
          <w:bCs w:val="0"/>
          <w:color w:val="auto"/>
          <w:sz w:val="24"/>
          <w:szCs w:val="24"/>
        </w:rPr>
        <w:t>有效期</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内不修改、撤销投标文件。</w:t>
      </w:r>
    </w:p>
    <w:p w14:paraId="5D95171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3．如我方中标：</w:t>
      </w:r>
    </w:p>
    <w:p w14:paraId="318A9970">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（1）我方承诺在收到</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rPr>
        <w:t>通知书后，在成交确认书规定的期限内与你方签订合同。</w:t>
      </w:r>
    </w:p>
    <w:p w14:paraId="719FCCF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（2）随同本</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函递交的</w:t>
      </w:r>
      <w:r>
        <w:rPr>
          <w:rFonts w:hint="eastAsia" w:ascii="宋体" w:hAnsi="宋体" w:eastAsia="宋体" w:cs="宋体"/>
          <w:color w:val="auto"/>
          <w:sz w:val="24"/>
          <w:szCs w:val="24"/>
          <w:lang w:val="en-US" w:eastAsia="zh-CN"/>
        </w:rPr>
        <w:t>磋商报价表</w:t>
      </w:r>
      <w:r>
        <w:rPr>
          <w:rFonts w:hint="eastAsia" w:ascii="宋体" w:hAnsi="宋体" w:eastAsia="宋体" w:cs="宋体"/>
          <w:color w:val="auto"/>
          <w:sz w:val="24"/>
          <w:szCs w:val="24"/>
        </w:rPr>
        <w:t>录属于合同文件的组成部分。</w:t>
      </w:r>
    </w:p>
    <w:p w14:paraId="20C56BE4">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（3）我方承诺按照磋商文件规定向你方递交履约担保。</w:t>
      </w:r>
    </w:p>
    <w:p w14:paraId="23C8075C">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（4）我方承诺在合同约定的期限内完成并移交招标范围内的全部内容。</w:t>
      </w:r>
    </w:p>
    <w:p w14:paraId="51724CB2">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（5）我方承诺在</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有效期内不修改、不撤回</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p>
    <w:p w14:paraId="44353976">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4．我方在此声明，所递交的响应文件及有关资料内容完整、真实和准确，且不存在虚假情形。</w:t>
      </w:r>
    </w:p>
    <w:p w14:paraId="268023C3">
      <w:pPr>
        <w:keepNext w:val="0"/>
        <w:keepLines w:val="0"/>
        <w:pageBreakBefore w:val="0"/>
        <w:widowControl w:val="0"/>
        <w:kinsoku/>
        <w:overflowPunct/>
        <w:autoSpaceDE w:val="0"/>
        <w:autoSpaceDN w:val="0"/>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5．其他补充说明：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8DD8289">
      <w:pPr>
        <w:spacing w:line="440" w:lineRule="exact"/>
        <w:rPr>
          <w:rFonts w:hint="eastAsia" w:ascii="宋体" w:hAnsi="宋体" w:eastAsia="宋体" w:cs="宋体"/>
          <w:color w:val="auto"/>
          <w:sz w:val="24"/>
          <w:szCs w:val="24"/>
        </w:rPr>
      </w:pPr>
    </w:p>
    <w:p w14:paraId="43661E80">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lang w:val="en-US" w:eastAsia="zh-CN"/>
        </w:rPr>
        <w:t>电子签章</w:t>
      </w:r>
      <w:r>
        <w:rPr>
          <w:rFonts w:hint="eastAsia" w:ascii="宋体" w:hAnsi="宋体" w:eastAsia="宋体" w:cs="宋体"/>
          <w:color w:val="auto"/>
          <w:sz w:val="24"/>
          <w:szCs w:val="24"/>
        </w:rPr>
        <w:t>）</w:t>
      </w:r>
    </w:p>
    <w:p w14:paraId="31FA492C">
      <w:pPr>
        <w:pStyle w:val="11"/>
        <w:keepNext w:val="0"/>
        <w:keepLines w:val="0"/>
        <w:pageBreakBefore w:val="0"/>
        <w:widowControl w:val="0"/>
        <w:tabs>
          <w:tab w:val="left" w:pos="8459"/>
        </w:tabs>
        <w:kinsoku/>
        <w:wordWrap/>
        <w:overflowPunct/>
        <w:topLinePunct w:val="0"/>
        <w:autoSpaceDE w:val="0"/>
        <w:autoSpaceDN w:val="0"/>
        <w:bidi w:val="0"/>
        <w:adjustRightInd/>
        <w:snapToGrid/>
        <w:spacing w:line="360" w:lineRule="auto"/>
        <w:ind w:left="0" w:firstLine="0" w:firstLineChars="0"/>
        <w:jc w:val="right"/>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w:t>
      </w:r>
      <w:r>
        <w:rPr>
          <w:rFonts w:hint="eastAsia"/>
          <w:color w:val="auto"/>
          <w:szCs w:val="24"/>
          <w:highlight w:val="none"/>
        </w:rPr>
        <w:t>电子签章或签名</w:t>
      </w:r>
      <w:r>
        <w:rPr>
          <w:rFonts w:hint="eastAsia" w:ascii="宋体" w:hAnsi="宋体" w:eastAsia="宋体" w:cs="宋体"/>
          <w:color w:val="auto"/>
          <w:sz w:val="24"/>
          <w:szCs w:val="24"/>
        </w:rPr>
        <w:t>）</w:t>
      </w:r>
    </w:p>
    <w:p w14:paraId="12ECEBF8">
      <w:pPr>
        <w:pStyle w:val="11"/>
        <w:keepNext w:val="0"/>
        <w:keepLines w:val="0"/>
        <w:pageBreakBefore w:val="0"/>
        <w:widowControl w:val="0"/>
        <w:tabs>
          <w:tab w:val="left" w:pos="8459"/>
        </w:tabs>
        <w:kinsoku/>
        <w:wordWrap/>
        <w:overflowPunct/>
        <w:topLinePunct w:val="0"/>
        <w:autoSpaceDE w:val="0"/>
        <w:autoSpaceDN w:val="0"/>
        <w:bidi w:val="0"/>
        <w:adjustRightInd/>
        <w:snapToGrid/>
        <w:spacing w:line="360" w:lineRule="auto"/>
        <w:ind w:left="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8E616F4">
      <w:pPr>
        <w:pStyle w:val="11"/>
        <w:spacing w:line="452" w:lineRule="exact"/>
        <w:ind w:left="1615" w:right="1045" w:firstLine="482" w:firstLineChars="200"/>
        <w:jc w:val="center"/>
        <w:rPr>
          <w:rFonts w:hint="eastAsia" w:ascii="宋体" w:hAnsi="宋体" w:eastAsia="宋体" w:cs="宋体"/>
          <w:b/>
          <w:bCs/>
          <w:color w:val="auto"/>
        </w:rPr>
      </w:pPr>
    </w:p>
    <w:p w14:paraId="0E8BF975">
      <w:pPr>
        <w:rPr>
          <w:rFonts w:hint="eastAsia" w:ascii="宋体" w:hAnsi="宋体" w:eastAsia="宋体" w:cs="宋体"/>
          <w:b/>
          <w:bCs/>
          <w:color w:val="auto"/>
        </w:rPr>
      </w:pPr>
    </w:p>
    <w:p w14:paraId="6E69B65C">
      <w:pPr>
        <w:pStyle w:val="27"/>
        <w:rPr>
          <w:rFonts w:hint="eastAsia"/>
          <w:color w:val="auto"/>
        </w:rPr>
      </w:pPr>
    </w:p>
    <w:p w14:paraId="21F05687">
      <w:pPr>
        <w:pStyle w:val="27"/>
        <w:rPr>
          <w:rFonts w:hint="eastAsia" w:ascii="宋体" w:hAnsi="宋体" w:eastAsia="宋体" w:cs="宋体"/>
          <w:b/>
          <w:bCs/>
          <w:color w:val="auto"/>
        </w:rPr>
      </w:pPr>
    </w:p>
    <w:p w14:paraId="02F8B234">
      <w:pPr>
        <w:rPr>
          <w:rFonts w:hint="eastAsia" w:ascii="宋体" w:hAnsi="宋体" w:eastAsia="宋体" w:cs="宋体"/>
          <w:b/>
          <w:bCs/>
          <w:color w:val="auto"/>
        </w:rPr>
      </w:pPr>
    </w:p>
    <w:p w14:paraId="7355DCF5">
      <w:pPr>
        <w:pStyle w:val="27"/>
        <w:rPr>
          <w:rFonts w:hint="eastAsia"/>
          <w:color w:val="auto"/>
        </w:rPr>
      </w:pPr>
    </w:p>
    <w:p w14:paraId="15D61F7C">
      <w:pPr>
        <w:pStyle w:val="27"/>
        <w:rPr>
          <w:rFonts w:hint="eastAsia" w:ascii="宋体" w:hAnsi="宋体" w:eastAsia="宋体" w:cs="宋体"/>
          <w:b/>
          <w:bCs/>
          <w:color w:val="auto"/>
        </w:rPr>
      </w:pPr>
    </w:p>
    <w:p w14:paraId="31436C71">
      <w:pPr>
        <w:rPr>
          <w:rFonts w:hint="eastAsia" w:ascii="宋体" w:hAnsi="宋体" w:eastAsia="宋体" w:cs="宋体"/>
          <w:color w:val="auto"/>
        </w:rPr>
      </w:pPr>
    </w:p>
    <w:p w14:paraId="2D608561">
      <w:pPr>
        <w:pStyle w:val="3"/>
        <w:bidi w:val="0"/>
        <w:rPr>
          <w:rFonts w:hint="eastAsia" w:ascii="宋体" w:hAnsi="宋体" w:eastAsia="宋体" w:cs="宋体"/>
          <w:color w:val="auto"/>
          <w:lang w:eastAsia="zh-CN"/>
        </w:rPr>
      </w:pPr>
      <w:r>
        <w:rPr>
          <w:rFonts w:hint="eastAsia" w:ascii="宋体" w:hAnsi="宋体" w:eastAsia="宋体" w:cs="宋体"/>
          <w:color w:val="auto"/>
        </w:rPr>
        <w:t>（二）磋商</w:t>
      </w:r>
      <w:r>
        <w:rPr>
          <w:rFonts w:hint="eastAsia" w:ascii="宋体" w:hAnsi="宋体" w:eastAsia="宋体" w:cs="宋体"/>
          <w:color w:val="auto"/>
          <w:lang w:eastAsia="zh-CN"/>
        </w:rPr>
        <w:t>报价表</w:t>
      </w:r>
    </w:p>
    <w:tbl>
      <w:tblPr>
        <w:tblStyle w:val="28"/>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10"/>
        <w:gridCol w:w="5603"/>
      </w:tblGrid>
      <w:tr w14:paraId="33C1E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2810" w:type="dxa"/>
            <w:noWrap w:val="0"/>
            <w:vAlign w:val="center"/>
          </w:tcPr>
          <w:p w14:paraId="3CD492E5">
            <w:pPr>
              <w:pStyle w:val="37"/>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p>
        </w:tc>
        <w:tc>
          <w:tcPr>
            <w:tcW w:w="5603" w:type="dxa"/>
            <w:noWrap w:val="0"/>
            <w:vAlign w:val="center"/>
          </w:tcPr>
          <w:p w14:paraId="51028C06">
            <w:pPr>
              <w:pStyle w:val="37"/>
              <w:jc w:val="center"/>
              <w:rPr>
                <w:rFonts w:hint="eastAsia" w:ascii="宋体" w:hAnsi="宋体" w:eastAsia="宋体" w:cs="宋体"/>
                <w:color w:val="auto"/>
                <w:sz w:val="24"/>
                <w:szCs w:val="24"/>
              </w:rPr>
            </w:pPr>
          </w:p>
        </w:tc>
      </w:tr>
      <w:tr w14:paraId="75FC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8" w:hRule="atLeast"/>
          <w:jc w:val="center"/>
        </w:trPr>
        <w:tc>
          <w:tcPr>
            <w:tcW w:w="2810" w:type="dxa"/>
            <w:noWrap w:val="0"/>
            <w:vAlign w:val="center"/>
          </w:tcPr>
          <w:p w14:paraId="45D72053">
            <w:pPr>
              <w:pStyle w:val="37"/>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名称</w:t>
            </w:r>
          </w:p>
        </w:tc>
        <w:tc>
          <w:tcPr>
            <w:tcW w:w="5603" w:type="dxa"/>
            <w:noWrap w:val="0"/>
            <w:vAlign w:val="center"/>
          </w:tcPr>
          <w:p w14:paraId="63A0D96A">
            <w:pPr>
              <w:pStyle w:val="37"/>
              <w:jc w:val="center"/>
              <w:rPr>
                <w:rFonts w:hint="eastAsia" w:ascii="宋体" w:hAnsi="宋体" w:eastAsia="宋体" w:cs="宋体"/>
                <w:color w:val="auto"/>
                <w:sz w:val="24"/>
                <w:szCs w:val="24"/>
              </w:rPr>
            </w:pPr>
          </w:p>
        </w:tc>
      </w:tr>
      <w:tr w14:paraId="6BE90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7" w:hRule="atLeast"/>
          <w:jc w:val="center"/>
        </w:trPr>
        <w:tc>
          <w:tcPr>
            <w:tcW w:w="2810" w:type="dxa"/>
            <w:noWrap w:val="0"/>
            <w:vAlign w:val="center"/>
          </w:tcPr>
          <w:p w14:paraId="025B0599">
            <w:pPr>
              <w:pStyle w:val="37"/>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首次</w:t>
            </w:r>
            <w:r>
              <w:rPr>
                <w:rFonts w:hint="eastAsia" w:ascii="宋体" w:hAnsi="宋体" w:eastAsia="宋体" w:cs="宋体"/>
                <w:color w:val="auto"/>
                <w:sz w:val="24"/>
                <w:szCs w:val="24"/>
              </w:rPr>
              <w:t>磋商报</w:t>
            </w:r>
            <w:r>
              <w:rPr>
                <w:rFonts w:hint="eastAsia" w:ascii="宋体" w:hAnsi="宋体" w:eastAsia="宋体" w:cs="宋体"/>
                <w:color w:val="auto"/>
                <w:sz w:val="24"/>
                <w:szCs w:val="24"/>
                <w:lang w:eastAsia="zh-CN"/>
              </w:rPr>
              <w:t>价</w:t>
            </w:r>
          </w:p>
        </w:tc>
        <w:tc>
          <w:tcPr>
            <w:tcW w:w="5603" w:type="dxa"/>
            <w:noWrap w:val="0"/>
            <w:vAlign w:val="center"/>
          </w:tcPr>
          <w:p w14:paraId="54EC7B99">
            <w:pPr>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val="en-US" w:eastAsia="zh-CN"/>
              </w:rPr>
              <w:t>大</w:t>
            </w:r>
            <w:r>
              <w:rPr>
                <w:rFonts w:hint="eastAsia" w:ascii="宋体" w:hAnsi="宋体" w:eastAsia="宋体" w:cs="宋体"/>
                <w:color w:val="auto"/>
                <w:sz w:val="24"/>
                <w:szCs w:val="24"/>
              </w:rPr>
              <w:t>写：</w:t>
            </w:r>
            <w:r>
              <w:rPr>
                <w:rFonts w:hint="eastAsia" w:ascii="宋体" w:hAnsi="宋体" w:eastAsia="宋体" w:cs="宋体"/>
                <w:color w:val="auto"/>
                <w:sz w:val="24"/>
                <w:szCs w:val="24"/>
                <w:u w:val="single"/>
                <w:lang w:eastAsia="zh-CN"/>
              </w:rPr>
              <w:t xml:space="preserve">                 </w:t>
            </w:r>
          </w:p>
          <w:p w14:paraId="4C8164AA">
            <w:pPr>
              <w:pStyle w:val="37"/>
              <w:tabs>
                <w:tab w:val="left" w:pos="4319"/>
                <w:tab w:val="left" w:pos="4476"/>
              </w:tabs>
              <w:spacing w:before="76" w:line="213" w:lineRule="auto"/>
              <w:ind w:right="1379"/>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小</w:t>
            </w:r>
            <w:r>
              <w:rPr>
                <w:rFonts w:hint="eastAsia" w:ascii="宋体" w:hAnsi="宋体" w:eastAsia="宋体" w:cs="宋体"/>
                <w:color w:val="auto"/>
                <w:sz w:val="24"/>
                <w:szCs w:val="24"/>
              </w:rPr>
              <w:t>写：</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none"/>
                <w:lang w:eastAsia="zh-CN"/>
              </w:rPr>
              <w:t xml:space="preserve"> </w:t>
            </w:r>
            <w:r>
              <w:rPr>
                <w:rFonts w:hint="eastAsia" w:ascii="宋体" w:hAnsi="宋体" w:eastAsia="宋体" w:cs="宋体"/>
                <w:color w:val="auto"/>
                <w:sz w:val="24"/>
                <w:szCs w:val="24"/>
                <w:u w:val="none"/>
                <w:lang w:val="en-US" w:eastAsia="zh-CN"/>
              </w:rPr>
              <w:t>元</w:t>
            </w:r>
          </w:p>
        </w:tc>
      </w:tr>
      <w:tr w14:paraId="19DF4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2" w:hRule="atLeast"/>
          <w:jc w:val="center"/>
        </w:trPr>
        <w:tc>
          <w:tcPr>
            <w:tcW w:w="2810" w:type="dxa"/>
            <w:noWrap w:val="0"/>
            <w:vAlign w:val="center"/>
          </w:tcPr>
          <w:p w14:paraId="55B95D60">
            <w:pPr>
              <w:pStyle w:val="37"/>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质量标准</w:t>
            </w:r>
          </w:p>
        </w:tc>
        <w:tc>
          <w:tcPr>
            <w:tcW w:w="5603" w:type="dxa"/>
            <w:noWrap w:val="0"/>
            <w:vAlign w:val="center"/>
          </w:tcPr>
          <w:p w14:paraId="2408C182">
            <w:pPr>
              <w:pStyle w:val="37"/>
              <w:jc w:val="center"/>
              <w:rPr>
                <w:rFonts w:hint="eastAsia" w:ascii="宋体" w:hAnsi="宋体" w:eastAsia="宋体" w:cs="宋体"/>
                <w:color w:val="auto"/>
                <w:sz w:val="24"/>
                <w:szCs w:val="24"/>
              </w:rPr>
            </w:pPr>
          </w:p>
        </w:tc>
      </w:tr>
      <w:tr w14:paraId="5624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0" w:hRule="atLeast"/>
          <w:jc w:val="center"/>
        </w:trPr>
        <w:tc>
          <w:tcPr>
            <w:tcW w:w="2810" w:type="dxa"/>
            <w:noWrap w:val="0"/>
            <w:vAlign w:val="center"/>
          </w:tcPr>
          <w:p w14:paraId="4B21093C">
            <w:pPr>
              <w:pStyle w:val="37"/>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服务期限</w:t>
            </w:r>
          </w:p>
        </w:tc>
        <w:tc>
          <w:tcPr>
            <w:tcW w:w="5603" w:type="dxa"/>
            <w:noWrap w:val="0"/>
            <w:vAlign w:val="center"/>
          </w:tcPr>
          <w:p w14:paraId="38BCB344">
            <w:pPr>
              <w:pStyle w:val="37"/>
              <w:jc w:val="center"/>
              <w:rPr>
                <w:rFonts w:hint="eastAsia" w:ascii="宋体" w:hAnsi="宋体" w:eastAsia="宋体" w:cs="宋体"/>
                <w:color w:val="auto"/>
                <w:sz w:val="24"/>
                <w:szCs w:val="24"/>
              </w:rPr>
            </w:pPr>
          </w:p>
        </w:tc>
      </w:tr>
      <w:tr w14:paraId="3C755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9" w:hRule="atLeast"/>
          <w:jc w:val="center"/>
        </w:trPr>
        <w:tc>
          <w:tcPr>
            <w:tcW w:w="2810" w:type="dxa"/>
            <w:noWrap w:val="0"/>
            <w:vAlign w:val="center"/>
          </w:tcPr>
          <w:p w14:paraId="2CF3C379">
            <w:pPr>
              <w:pStyle w:val="37"/>
              <w:keepNext w:val="0"/>
              <w:keepLines w:val="0"/>
              <w:pageBreakBefore w:val="0"/>
              <w:widowControl w:val="0"/>
              <w:kinsoku/>
              <w:wordWrap/>
              <w:overflowPunct/>
              <w:topLinePunct w:val="0"/>
              <w:autoSpaceDE w:val="0"/>
              <w:autoSpaceDN w:val="0"/>
              <w:bidi w:val="0"/>
              <w:adjustRightInd/>
              <w:snapToGrid/>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5603" w:type="dxa"/>
            <w:noWrap w:val="0"/>
            <w:vAlign w:val="center"/>
          </w:tcPr>
          <w:p w14:paraId="64B24556">
            <w:pPr>
              <w:pStyle w:val="37"/>
              <w:tabs>
                <w:tab w:val="left" w:pos="1289"/>
              </w:tabs>
              <w:spacing w:before="149"/>
              <w:ind w:left="29"/>
              <w:jc w:val="center"/>
              <w:rPr>
                <w:rFonts w:hint="eastAsia" w:ascii="宋体" w:hAnsi="宋体" w:eastAsia="宋体" w:cs="宋体"/>
                <w:color w:val="auto"/>
                <w:sz w:val="24"/>
                <w:szCs w:val="24"/>
              </w:rPr>
            </w:pPr>
          </w:p>
        </w:tc>
      </w:tr>
      <w:tr w14:paraId="6B5F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0" w:hRule="atLeast"/>
          <w:jc w:val="center"/>
        </w:trPr>
        <w:tc>
          <w:tcPr>
            <w:tcW w:w="8413" w:type="dxa"/>
            <w:gridSpan w:val="2"/>
            <w:noWrap w:val="0"/>
            <w:vAlign w:val="center"/>
          </w:tcPr>
          <w:p w14:paraId="39A916B6">
            <w:pPr>
              <w:pStyle w:val="37"/>
              <w:jc w:val="both"/>
              <w:rPr>
                <w:rFonts w:hint="eastAsia" w:ascii="宋体" w:hAnsi="宋体" w:eastAsia="宋体" w:cs="宋体"/>
                <w:color w:val="auto"/>
                <w:sz w:val="24"/>
                <w:szCs w:val="24"/>
              </w:rPr>
            </w:pPr>
            <w:r>
              <w:rPr>
                <w:rFonts w:hint="eastAsia" w:ascii="宋体" w:hAnsi="宋体" w:eastAsia="宋体" w:cs="宋体"/>
                <w:color w:val="auto"/>
                <w:sz w:val="24"/>
                <w:szCs w:val="24"/>
              </w:rPr>
              <w:t>需要说明的其他问题：</w:t>
            </w:r>
          </w:p>
        </w:tc>
      </w:tr>
    </w:tbl>
    <w:p w14:paraId="57DAE704">
      <w:pPr>
        <w:pStyle w:val="11"/>
        <w:spacing w:before="15"/>
        <w:rPr>
          <w:rFonts w:hint="eastAsia" w:ascii="宋体" w:hAnsi="宋体" w:eastAsia="宋体" w:cs="宋体"/>
          <w:color w:val="auto"/>
          <w:sz w:val="7"/>
        </w:rPr>
      </w:pPr>
    </w:p>
    <w:p w14:paraId="2E8A90C8">
      <w:pPr>
        <w:pStyle w:val="11"/>
        <w:spacing w:line="461" w:lineRule="exact"/>
        <w:rPr>
          <w:rFonts w:hint="eastAsia" w:ascii="宋体" w:hAnsi="宋体" w:eastAsia="宋体" w:cs="宋体"/>
          <w:color w:val="auto"/>
          <w:w w:val="145"/>
        </w:rPr>
      </w:pPr>
    </w:p>
    <w:p w14:paraId="22E343F2">
      <w:pPr>
        <w:pStyle w:val="11"/>
        <w:rPr>
          <w:rFonts w:hint="eastAsia" w:ascii="宋体" w:hAnsi="宋体" w:eastAsia="宋体" w:cs="宋体"/>
          <w:color w:val="auto"/>
        </w:rPr>
      </w:pPr>
    </w:p>
    <w:p w14:paraId="3A776ADC">
      <w:pPr>
        <w:pStyle w:val="11"/>
        <w:rPr>
          <w:rFonts w:hint="eastAsia" w:ascii="宋体" w:hAnsi="宋体" w:eastAsia="宋体" w:cs="宋体"/>
          <w:color w:val="auto"/>
        </w:rPr>
      </w:pPr>
    </w:p>
    <w:p w14:paraId="28B5C8F9">
      <w:pPr>
        <w:rPr>
          <w:rFonts w:hint="eastAsia" w:ascii="宋体" w:hAnsi="宋体" w:eastAsia="宋体" w:cs="宋体"/>
          <w:color w:val="auto"/>
        </w:rPr>
      </w:pPr>
    </w:p>
    <w:p w14:paraId="21DE59D9">
      <w:pPr>
        <w:rPr>
          <w:rFonts w:hint="eastAsia" w:ascii="宋体" w:hAnsi="宋体" w:eastAsia="宋体" w:cs="宋体"/>
          <w:color w:val="auto"/>
        </w:rPr>
      </w:pPr>
    </w:p>
    <w:p w14:paraId="0CBE8EF5">
      <w:pPr>
        <w:rPr>
          <w:rFonts w:hint="eastAsia" w:ascii="宋体" w:hAnsi="宋体" w:eastAsia="宋体" w:cs="宋体"/>
          <w:color w:val="auto"/>
        </w:rPr>
      </w:pPr>
    </w:p>
    <w:p w14:paraId="5623F037">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6DE70BEF">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42FD7F39">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1940576A">
      <w:pPr>
        <w:spacing w:line="460" w:lineRule="exact"/>
        <w:rPr>
          <w:rFonts w:hint="eastAsia" w:ascii="宋体" w:hAnsi="宋体" w:eastAsia="宋体" w:cs="宋体"/>
          <w:color w:val="auto"/>
          <w:sz w:val="24"/>
          <w:szCs w:val="24"/>
        </w:rPr>
      </w:pPr>
    </w:p>
    <w:p w14:paraId="2228A08F">
      <w:pPr>
        <w:spacing w:line="460" w:lineRule="exact"/>
        <w:rPr>
          <w:rFonts w:hint="eastAsia" w:ascii="宋体" w:hAnsi="宋体" w:eastAsia="宋体" w:cs="宋体"/>
          <w:color w:val="auto"/>
          <w:sz w:val="24"/>
          <w:szCs w:val="24"/>
        </w:rPr>
      </w:pPr>
    </w:p>
    <w:p w14:paraId="47E22FAE">
      <w:pPr>
        <w:spacing w:line="460" w:lineRule="exact"/>
        <w:rPr>
          <w:rFonts w:hint="eastAsia" w:ascii="宋体" w:hAnsi="宋体" w:eastAsia="宋体" w:cs="宋体"/>
          <w:color w:val="auto"/>
          <w:sz w:val="24"/>
          <w:szCs w:val="24"/>
        </w:rPr>
      </w:pPr>
    </w:p>
    <w:p w14:paraId="35BFB0BE">
      <w:pPr>
        <w:spacing w:line="460" w:lineRule="exact"/>
        <w:rPr>
          <w:rFonts w:hint="eastAsia" w:ascii="宋体" w:hAnsi="宋体" w:eastAsia="宋体" w:cs="宋体"/>
          <w:color w:val="auto"/>
          <w:sz w:val="24"/>
          <w:szCs w:val="24"/>
        </w:rPr>
      </w:pPr>
    </w:p>
    <w:p w14:paraId="6EDE69DF">
      <w:pPr>
        <w:spacing w:line="460" w:lineRule="exact"/>
        <w:rPr>
          <w:rFonts w:hint="eastAsia" w:ascii="宋体" w:hAnsi="宋体" w:eastAsia="宋体" w:cs="宋体"/>
          <w:color w:val="auto"/>
          <w:sz w:val="24"/>
          <w:szCs w:val="24"/>
        </w:rPr>
      </w:pPr>
    </w:p>
    <w:p w14:paraId="03A2DB21">
      <w:pPr>
        <w:spacing w:line="460" w:lineRule="exact"/>
        <w:rPr>
          <w:rFonts w:hint="eastAsia" w:ascii="宋体" w:hAnsi="宋体" w:eastAsia="宋体" w:cs="宋体"/>
          <w:color w:val="auto"/>
          <w:sz w:val="24"/>
          <w:szCs w:val="24"/>
        </w:rPr>
      </w:pPr>
    </w:p>
    <w:p w14:paraId="254F696B">
      <w:pPr>
        <w:pStyle w:val="18"/>
        <w:ind w:left="0" w:leftChars="0" w:firstLine="0" w:firstLineChars="0"/>
        <w:rPr>
          <w:rFonts w:hint="eastAsia" w:ascii="宋体" w:hAnsi="宋体" w:eastAsia="宋体" w:cs="宋体"/>
          <w:color w:val="auto"/>
        </w:rPr>
      </w:pPr>
    </w:p>
    <w:p w14:paraId="5ABCD7DF">
      <w:pPr>
        <w:pStyle w:val="18"/>
        <w:ind w:left="0" w:leftChars="0" w:firstLine="0" w:firstLineChars="0"/>
        <w:rPr>
          <w:rFonts w:hint="eastAsia" w:ascii="宋体" w:hAnsi="宋体" w:eastAsia="宋体" w:cs="宋体"/>
          <w:color w:val="auto"/>
        </w:rPr>
      </w:pPr>
    </w:p>
    <w:p w14:paraId="29334154">
      <w:pPr>
        <w:pStyle w:val="2"/>
        <w:bidi w:val="0"/>
        <w:rPr>
          <w:rFonts w:hint="eastAsia" w:ascii="宋体" w:hAnsi="宋体" w:eastAsia="宋体" w:cs="宋体"/>
          <w:color w:val="auto"/>
          <w:lang w:eastAsia="zh-CN"/>
        </w:rPr>
      </w:pPr>
      <w:bookmarkStart w:id="150" w:name="_Toc2073"/>
      <w:bookmarkStart w:id="151" w:name="_Toc3040"/>
      <w:bookmarkStart w:id="152" w:name="_Toc27986"/>
      <w:bookmarkStart w:id="153" w:name="_Toc19817"/>
      <w:bookmarkStart w:id="154" w:name="_Toc8373"/>
      <w:bookmarkStart w:id="155" w:name="_Toc6211"/>
      <w:r>
        <w:rPr>
          <w:rFonts w:hint="eastAsia" w:ascii="宋体" w:hAnsi="宋体" w:eastAsia="宋体" w:cs="宋体"/>
          <w:color w:val="auto"/>
          <w:lang w:eastAsia="zh-CN"/>
        </w:rPr>
        <w:t>二、法定代表人身份证明或附有法定代表人身份证明的授权委托书</w:t>
      </w:r>
      <w:bookmarkEnd w:id="150"/>
      <w:bookmarkEnd w:id="151"/>
      <w:bookmarkEnd w:id="152"/>
      <w:bookmarkEnd w:id="153"/>
      <w:bookmarkEnd w:id="154"/>
      <w:bookmarkEnd w:id="155"/>
    </w:p>
    <w:p w14:paraId="508BD338">
      <w:pPr>
        <w:pStyle w:val="3"/>
        <w:bidi w:val="0"/>
        <w:rPr>
          <w:rFonts w:hint="eastAsia" w:ascii="宋体" w:hAnsi="宋体" w:eastAsia="宋体" w:cs="宋体"/>
          <w:color w:val="auto"/>
          <w:lang w:eastAsia="zh-CN"/>
        </w:rPr>
      </w:pPr>
      <w:r>
        <w:rPr>
          <w:rFonts w:hint="eastAsia" w:ascii="宋体" w:hAnsi="宋体" w:eastAsia="宋体" w:cs="宋体"/>
          <w:color w:val="auto"/>
          <w:lang w:eastAsia="zh-CN"/>
        </w:rPr>
        <w:t>（一）法定代表人身份证明</w:t>
      </w:r>
    </w:p>
    <w:p w14:paraId="2569DDAE">
      <w:pPr>
        <w:pStyle w:val="11"/>
        <w:keepNext w:val="0"/>
        <w:keepLines w:val="0"/>
        <w:pageBreakBefore w:val="0"/>
        <w:widowControl w:val="0"/>
        <w:tabs>
          <w:tab w:val="left" w:pos="8099"/>
        </w:tabs>
        <w:kinsoku/>
        <w:wordWrap/>
        <w:overflowPunct/>
        <w:topLinePunct w:val="0"/>
        <w:autoSpaceDE w:val="0"/>
        <w:autoSpaceDN w:val="0"/>
        <w:bidi w:val="0"/>
        <w:adjustRightInd/>
        <w:snapToGrid/>
        <w:spacing w:before="40" w:line="360" w:lineRule="auto"/>
        <w:ind w:firstLine="480" w:firstLineChars="200"/>
        <w:textAlignment w:val="auto"/>
        <w:rPr>
          <w:rFonts w:hint="eastAsia" w:ascii="宋体" w:hAnsi="宋体" w:eastAsia="宋体" w:cs="宋体"/>
          <w:color w:val="auto"/>
          <w:u w:val="single"/>
        </w:rPr>
      </w:pPr>
      <w:r>
        <w:rPr>
          <w:rFonts w:hint="eastAsia" w:ascii="宋体" w:hAnsi="宋体" w:eastAsia="宋体" w:cs="宋体"/>
          <w:color w:val="auto"/>
        </w:rPr>
        <w:t>企业名称：</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7FF44F87">
      <w:pPr>
        <w:pStyle w:val="11"/>
        <w:keepNext w:val="0"/>
        <w:keepLines w:val="0"/>
        <w:pageBreakBefore w:val="0"/>
        <w:widowControl w:val="0"/>
        <w:tabs>
          <w:tab w:val="left" w:pos="2279"/>
          <w:tab w:val="left" w:pos="8099"/>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地址：</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30EE4F63">
      <w:pPr>
        <w:pStyle w:val="11"/>
        <w:keepNext w:val="0"/>
        <w:keepLines w:val="0"/>
        <w:pageBreakBefore w:val="0"/>
        <w:widowControl w:val="0"/>
        <w:tabs>
          <w:tab w:val="left" w:pos="2279"/>
          <w:tab w:val="left" w:pos="4139"/>
          <w:tab w:val="left" w:pos="6179"/>
          <w:tab w:val="left" w:pos="8099"/>
        </w:tabs>
        <w:kinsoku/>
        <w:wordWrap/>
        <w:overflowPunct/>
        <w:topLinePunct w:val="0"/>
        <w:autoSpaceDE w:val="0"/>
        <w:autoSpaceDN w:val="0"/>
        <w:bidi w:val="0"/>
        <w:adjustRightInd/>
        <w:snapToGrid/>
        <w:spacing w:line="360" w:lineRule="auto"/>
        <w:ind w:firstLine="480" w:firstLineChars="200"/>
        <w:textAlignment w:val="auto"/>
        <w:rPr>
          <w:rFonts w:hint="default" w:ascii="宋体" w:hAnsi="宋体" w:eastAsia="宋体" w:cs="宋体"/>
          <w:color w:val="auto"/>
          <w:lang w:val="en-US" w:eastAsia="zh-CN"/>
        </w:rPr>
      </w:pPr>
      <w:r>
        <w:rPr>
          <w:rFonts w:hint="eastAsia" w:ascii="宋体" w:hAnsi="宋体" w:eastAsia="宋体" w:cs="宋体"/>
          <w:color w:val="auto"/>
        </w:rPr>
        <w:t>姓名：</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性别：</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职务：</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p>
    <w:p w14:paraId="7546950F">
      <w:pPr>
        <w:pStyle w:val="11"/>
        <w:keepNext w:val="0"/>
        <w:keepLines w:val="0"/>
        <w:pageBreakBefore w:val="0"/>
        <w:widowControl w:val="0"/>
        <w:tabs>
          <w:tab w:val="left" w:pos="2404"/>
          <w:tab w:val="left" w:pos="4683"/>
        </w:tabs>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系</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w:t>
      </w:r>
      <w:r>
        <w:rPr>
          <w:rFonts w:hint="eastAsia" w:ascii="宋体" w:hAnsi="宋体" w:eastAsia="宋体" w:cs="宋体"/>
          <w:color w:val="auto"/>
          <w:u w:val="single"/>
          <w:lang w:eastAsia="zh-CN"/>
        </w:rPr>
        <w:t>供应商</w:t>
      </w:r>
      <w:r>
        <w:rPr>
          <w:rFonts w:hint="eastAsia" w:ascii="宋体" w:hAnsi="宋体" w:eastAsia="宋体" w:cs="宋体"/>
          <w:color w:val="auto"/>
          <w:u w:val="single"/>
        </w:rPr>
        <w:t>名称）</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的法定代表人，能够为</w:t>
      </w:r>
      <w:r>
        <w:rPr>
          <w:rFonts w:hint="eastAsia" w:ascii="宋体" w:hAnsi="宋体" w:eastAsia="宋体" w:cs="宋体"/>
          <w:color w:val="auto"/>
          <w:spacing w:val="12"/>
          <w:u w:val="single"/>
        </w:rPr>
        <w:t xml:space="preserve"> </w:t>
      </w:r>
      <w:r>
        <w:rPr>
          <w:rFonts w:hint="eastAsia" w:ascii="宋体" w:hAnsi="宋体" w:eastAsia="宋体" w:cs="宋体"/>
          <w:color w:val="auto"/>
          <w:spacing w:val="12"/>
          <w:u w:val="single"/>
          <w:lang w:eastAsia="zh-CN"/>
        </w:rPr>
        <w:t xml:space="preserve">     </w:t>
      </w:r>
      <w:r>
        <w:rPr>
          <w:rFonts w:hint="eastAsia" w:ascii="宋体" w:hAnsi="宋体" w:eastAsia="宋体" w:cs="宋体"/>
          <w:color w:val="auto"/>
          <w:u w:val="single"/>
        </w:rPr>
        <w:t>（项目名称）</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签署响应文件，进行合同磋商、签署合同及处理与之有关的一切事务。</w:t>
      </w:r>
    </w:p>
    <w:p w14:paraId="4BDCDFB4">
      <w:pPr>
        <w:pStyle w:val="11"/>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rPr>
      </w:pPr>
      <w:r>
        <w:rPr>
          <w:rFonts w:hint="eastAsia" w:ascii="宋体" w:hAnsi="宋体" w:eastAsia="宋体" w:cs="宋体"/>
          <w:color w:val="auto"/>
        </w:rPr>
        <w:t>特此证明。</w:t>
      </w:r>
    </w:p>
    <w:p w14:paraId="7F417666">
      <w:pPr>
        <w:pStyle w:val="11"/>
        <w:spacing w:before="10" w:line="360" w:lineRule="auto"/>
        <w:rPr>
          <w:rFonts w:hint="eastAsia" w:ascii="宋体" w:hAnsi="宋体" w:eastAsia="宋体" w:cs="宋体"/>
          <w:color w:val="auto"/>
          <w:sz w:val="27"/>
        </w:rPr>
      </w:pPr>
    </w:p>
    <w:p w14:paraId="63E5DAFE">
      <w:pPr>
        <w:pStyle w:val="11"/>
        <w:tabs>
          <w:tab w:val="left" w:pos="8939"/>
        </w:tabs>
        <w:spacing w:before="1" w:line="360" w:lineRule="auto"/>
        <w:ind w:left="3240" w:firstLine="480" w:firstLineChars="200"/>
        <w:rPr>
          <w:rFonts w:hint="default" w:ascii="宋体" w:hAnsi="宋体" w:eastAsia="宋体" w:cs="宋体"/>
          <w:color w:val="auto"/>
          <w:lang w:val="en-US" w:eastAsia="zh-CN"/>
        </w:rPr>
      </w:pPr>
      <w:r>
        <w:rPr>
          <w:rFonts w:hint="eastAsia" w:ascii="宋体" w:hAnsi="宋体" w:eastAsia="宋体" w:cs="宋体"/>
          <w:color w:val="auto"/>
          <w:szCs w:val="21"/>
        </w:rPr>
        <w:t>供应商</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w:t>
      </w:r>
    </w:p>
    <w:p w14:paraId="197F6408">
      <w:pPr>
        <w:pStyle w:val="11"/>
        <w:tabs>
          <w:tab w:val="left" w:pos="8939"/>
        </w:tabs>
        <w:spacing w:before="1" w:line="360" w:lineRule="auto"/>
        <w:ind w:left="324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0BF3B97">
      <w:pPr>
        <w:pStyle w:val="11"/>
        <w:spacing w:before="21"/>
        <w:rPr>
          <w:rFonts w:hint="eastAsia" w:ascii="宋体" w:hAnsi="宋体" w:eastAsia="宋体" w:cs="宋体"/>
          <w:color w:val="auto"/>
          <w:sz w:val="6"/>
        </w:rPr>
      </w:pPr>
    </w:p>
    <w:p w14:paraId="0D557714">
      <w:pPr>
        <w:pStyle w:val="11"/>
        <w:spacing w:before="10" w:line="360" w:lineRule="auto"/>
        <w:rPr>
          <w:rFonts w:hint="eastAsia" w:ascii="宋体" w:hAnsi="宋体" w:eastAsia="宋体" w:cs="宋体"/>
          <w:color w:val="auto"/>
          <w:sz w:val="27"/>
        </w:rPr>
      </w:pPr>
    </w:p>
    <w:p w14:paraId="2A88DB97">
      <w:pPr>
        <w:pStyle w:val="11"/>
        <w:spacing w:before="10" w:line="360" w:lineRule="auto"/>
        <w:rPr>
          <w:rFonts w:hint="eastAsia" w:ascii="宋体" w:hAnsi="宋体" w:eastAsia="宋体" w:cs="宋体"/>
          <w:color w:val="auto"/>
          <w:sz w:val="27"/>
        </w:rPr>
      </w:pPr>
    </w:p>
    <w:p w14:paraId="3C7D7E2C">
      <w:pPr>
        <w:pStyle w:val="11"/>
        <w:spacing w:before="10" w:line="360" w:lineRule="auto"/>
        <w:rPr>
          <w:rFonts w:hint="eastAsia" w:ascii="宋体" w:hAnsi="宋体" w:eastAsia="宋体" w:cs="宋体"/>
          <w:color w:val="auto"/>
          <w:sz w:val="27"/>
        </w:rPr>
      </w:pPr>
    </w:p>
    <w:p w14:paraId="65697872">
      <w:pPr>
        <w:pStyle w:val="11"/>
        <w:spacing w:before="10" w:line="360" w:lineRule="auto"/>
        <w:rPr>
          <w:rFonts w:hint="eastAsia" w:ascii="宋体" w:hAnsi="宋体" w:eastAsia="宋体" w:cs="宋体"/>
          <w:color w:val="auto"/>
          <w:sz w:val="27"/>
        </w:rPr>
      </w:pPr>
    </w:p>
    <w:p w14:paraId="0D296485">
      <w:pPr>
        <w:pStyle w:val="11"/>
        <w:spacing w:before="10" w:line="360" w:lineRule="auto"/>
        <w:rPr>
          <w:rFonts w:hint="eastAsia" w:ascii="宋体" w:hAnsi="宋体" w:eastAsia="宋体" w:cs="宋体"/>
          <w:color w:val="auto"/>
          <w:sz w:val="27"/>
        </w:rPr>
      </w:pPr>
    </w:p>
    <w:p w14:paraId="288FDDA4">
      <w:pPr>
        <w:pStyle w:val="11"/>
        <w:spacing w:before="10" w:line="360" w:lineRule="auto"/>
        <w:rPr>
          <w:rFonts w:hint="eastAsia" w:ascii="宋体" w:hAnsi="宋体" w:eastAsia="宋体" w:cs="宋体"/>
          <w:color w:val="auto"/>
          <w:sz w:val="27"/>
        </w:rPr>
      </w:pPr>
    </w:p>
    <w:p w14:paraId="4BCD86A4">
      <w:pPr>
        <w:pStyle w:val="11"/>
        <w:spacing w:before="10" w:line="360" w:lineRule="auto"/>
        <w:rPr>
          <w:rFonts w:hint="eastAsia" w:ascii="宋体" w:hAnsi="宋体" w:eastAsia="宋体" w:cs="宋体"/>
          <w:color w:val="auto"/>
          <w:sz w:val="27"/>
        </w:rPr>
      </w:pPr>
    </w:p>
    <w:p w14:paraId="310C7258">
      <w:pPr>
        <w:pStyle w:val="11"/>
        <w:spacing w:before="10" w:line="360" w:lineRule="auto"/>
        <w:rPr>
          <w:rFonts w:hint="eastAsia" w:ascii="宋体" w:hAnsi="宋体" w:eastAsia="宋体" w:cs="宋体"/>
          <w:color w:val="auto"/>
          <w:sz w:val="27"/>
        </w:rPr>
      </w:pPr>
    </w:p>
    <w:p w14:paraId="0C691B16">
      <w:pPr>
        <w:pStyle w:val="11"/>
        <w:spacing w:before="10" w:line="360" w:lineRule="auto"/>
        <w:rPr>
          <w:rFonts w:hint="eastAsia" w:ascii="宋体" w:hAnsi="宋体" w:eastAsia="宋体" w:cs="宋体"/>
          <w:color w:val="auto"/>
          <w:sz w:val="27"/>
        </w:rPr>
      </w:pPr>
    </w:p>
    <w:p w14:paraId="0E1C5927">
      <w:pPr>
        <w:pStyle w:val="11"/>
        <w:spacing w:before="10" w:line="360" w:lineRule="auto"/>
        <w:rPr>
          <w:rFonts w:hint="eastAsia" w:ascii="宋体" w:hAnsi="宋体" w:eastAsia="宋体" w:cs="宋体"/>
          <w:color w:val="auto"/>
          <w:sz w:val="27"/>
        </w:rPr>
      </w:pPr>
    </w:p>
    <w:p w14:paraId="4CC44D42">
      <w:pPr>
        <w:pStyle w:val="11"/>
        <w:spacing w:before="10" w:line="360" w:lineRule="auto"/>
        <w:rPr>
          <w:rFonts w:hint="eastAsia" w:ascii="宋体" w:hAnsi="宋体" w:eastAsia="宋体" w:cs="宋体"/>
          <w:color w:val="auto"/>
          <w:sz w:val="27"/>
        </w:rPr>
      </w:pPr>
    </w:p>
    <w:p w14:paraId="5C0B023A">
      <w:pPr>
        <w:pStyle w:val="11"/>
        <w:spacing w:before="10" w:line="360" w:lineRule="auto"/>
        <w:rPr>
          <w:rFonts w:hint="eastAsia" w:ascii="宋体" w:hAnsi="宋体" w:eastAsia="宋体" w:cs="宋体"/>
          <w:color w:val="auto"/>
          <w:sz w:val="27"/>
        </w:rPr>
      </w:pPr>
    </w:p>
    <w:p w14:paraId="4BA64609">
      <w:pPr>
        <w:pStyle w:val="11"/>
        <w:spacing w:before="10" w:line="360" w:lineRule="auto"/>
        <w:rPr>
          <w:rFonts w:hint="eastAsia" w:ascii="宋体" w:hAnsi="宋体" w:eastAsia="宋体" w:cs="宋体"/>
          <w:color w:val="auto"/>
          <w:sz w:val="27"/>
        </w:rPr>
      </w:pPr>
    </w:p>
    <w:p w14:paraId="20F55008">
      <w:pPr>
        <w:pStyle w:val="11"/>
        <w:numPr>
          <w:ilvl w:val="0"/>
          <w:numId w:val="0"/>
        </w:numPr>
        <w:spacing w:before="216"/>
        <w:ind w:right="1613" w:rightChars="0"/>
        <w:jc w:val="both"/>
        <w:outlineLvl w:val="1"/>
        <w:rPr>
          <w:rFonts w:hint="eastAsia" w:ascii="宋体" w:hAnsi="宋体" w:eastAsia="宋体" w:cs="宋体"/>
          <w:color w:val="auto"/>
          <w:lang w:eastAsia="zh-CN"/>
        </w:rPr>
      </w:pPr>
    </w:p>
    <w:p w14:paraId="493FE3FB">
      <w:pPr>
        <w:pStyle w:val="3"/>
        <w:numPr>
          <w:ilvl w:val="0"/>
          <w:numId w:val="5"/>
        </w:numPr>
        <w:bidi w:val="0"/>
        <w:rPr>
          <w:rFonts w:hint="eastAsia" w:ascii="宋体" w:hAnsi="宋体" w:eastAsia="宋体" w:cs="宋体"/>
          <w:color w:val="auto"/>
          <w:lang w:eastAsia="zh-CN"/>
        </w:rPr>
      </w:pPr>
      <w:r>
        <w:rPr>
          <w:rFonts w:hint="eastAsia" w:ascii="宋体" w:hAnsi="宋体" w:eastAsia="宋体" w:cs="宋体"/>
          <w:color w:val="auto"/>
          <w:lang w:eastAsia="zh-CN"/>
        </w:rPr>
        <w:t>授权委托书</w:t>
      </w:r>
    </w:p>
    <w:p w14:paraId="2B7BCAAA">
      <w:pPr>
        <w:pStyle w:val="11"/>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本人</w:t>
      </w:r>
      <w:r>
        <w:rPr>
          <w:rFonts w:hint="eastAsia" w:ascii="宋体" w:hAnsi="宋体" w:eastAsia="宋体" w:cs="宋体"/>
          <w:color w:val="auto"/>
          <w:u w:val="single"/>
        </w:rPr>
        <w:t xml:space="preserve">   </w:t>
      </w:r>
      <w:r>
        <w:rPr>
          <w:rFonts w:hint="eastAsia" w:ascii="宋体" w:hAnsi="宋体" w:eastAsia="宋体" w:cs="宋体"/>
          <w:color w:val="auto"/>
          <w:spacing w:val="28"/>
          <w:u w:val="single"/>
        </w:rPr>
        <w:t xml:space="preserve"> </w:t>
      </w:r>
      <w:r>
        <w:rPr>
          <w:rFonts w:hint="eastAsia" w:ascii="宋体" w:hAnsi="宋体" w:eastAsia="宋体" w:cs="宋体"/>
          <w:color w:val="auto"/>
          <w:u w:val="single"/>
        </w:rPr>
        <w:t xml:space="preserve">（姓名） </w:t>
      </w:r>
      <w:r>
        <w:rPr>
          <w:rFonts w:hint="eastAsia" w:ascii="宋体" w:hAnsi="宋体" w:eastAsia="宋体" w:cs="宋体"/>
          <w:color w:val="auto"/>
          <w:spacing w:val="16"/>
          <w:u w:val="single"/>
        </w:rPr>
        <w:t xml:space="preserve"> </w:t>
      </w:r>
      <w:r>
        <w:rPr>
          <w:rFonts w:hint="eastAsia" w:ascii="宋体" w:hAnsi="宋体" w:eastAsia="宋体" w:cs="宋体"/>
          <w:color w:val="auto"/>
        </w:rPr>
        <w:t>系</w:t>
      </w:r>
      <w:r>
        <w:rPr>
          <w:rFonts w:hint="eastAsia" w:ascii="宋体" w:hAnsi="宋体" w:eastAsia="宋体" w:cs="宋体"/>
          <w:color w:val="auto"/>
          <w:u w:val="single"/>
        </w:rPr>
        <w:t xml:space="preserve">      </w:t>
      </w:r>
      <w:r>
        <w:rPr>
          <w:rFonts w:hint="eastAsia" w:ascii="宋体" w:hAnsi="宋体" w:eastAsia="宋体" w:cs="宋体"/>
          <w:color w:val="auto"/>
          <w:spacing w:val="14"/>
          <w:u w:val="single"/>
        </w:rPr>
        <w:t xml:space="preserve"> </w:t>
      </w:r>
      <w:r>
        <w:rPr>
          <w:rFonts w:hint="eastAsia" w:ascii="宋体" w:hAnsi="宋体" w:eastAsia="宋体" w:cs="宋体"/>
          <w:color w:val="auto"/>
          <w:u w:val="single"/>
        </w:rPr>
        <w:t>（</w:t>
      </w:r>
      <w:r>
        <w:rPr>
          <w:rFonts w:hint="eastAsia" w:ascii="宋体" w:hAnsi="宋体" w:eastAsia="宋体" w:cs="宋体"/>
          <w:color w:val="auto"/>
          <w:u w:val="single"/>
          <w:lang w:eastAsia="zh-CN"/>
        </w:rPr>
        <w:t>供应商</w:t>
      </w:r>
      <w:r>
        <w:rPr>
          <w:rFonts w:hint="eastAsia" w:ascii="宋体" w:hAnsi="宋体" w:eastAsia="宋体" w:cs="宋体"/>
          <w:color w:val="auto"/>
          <w:u w:val="single"/>
        </w:rPr>
        <w:t xml:space="preserve">名称） </w:t>
      </w:r>
      <w:r>
        <w:rPr>
          <w:rFonts w:hint="eastAsia" w:ascii="宋体" w:hAnsi="宋体" w:eastAsia="宋体" w:cs="宋体"/>
          <w:color w:val="auto"/>
        </w:rPr>
        <w:t>的法定代表人</w:t>
      </w:r>
      <w:r>
        <w:rPr>
          <w:rFonts w:hint="eastAsia" w:ascii="宋体" w:hAnsi="宋体" w:eastAsia="宋体" w:cs="宋体"/>
          <w:color w:val="auto"/>
          <w:spacing w:val="-116"/>
        </w:rPr>
        <w:t>，</w:t>
      </w:r>
      <w:r>
        <w:rPr>
          <w:rFonts w:hint="eastAsia" w:ascii="宋体" w:hAnsi="宋体" w:eastAsia="宋体" w:cs="宋体"/>
          <w:color w:val="auto"/>
        </w:rPr>
        <w:t>现委托</w:t>
      </w:r>
      <w:r>
        <w:rPr>
          <w:rFonts w:hint="eastAsia" w:ascii="宋体" w:hAnsi="宋体" w:eastAsia="宋体" w:cs="宋体"/>
          <w:color w:val="auto"/>
          <w:u w:val="single"/>
        </w:rPr>
        <w:t xml:space="preserve">   </w:t>
      </w:r>
      <w:r>
        <w:rPr>
          <w:rFonts w:hint="eastAsia" w:ascii="宋体" w:hAnsi="宋体" w:eastAsia="宋体" w:cs="宋体"/>
          <w:color w:val="auto"/>
          <w:spacing w:val="44"/>
          <w:u w:val="single"/>
        </w:rPr>
        <w:t xml:space="preserve"> </w:t>
      </w:r>
      <w:r>
        <w:rPr>
          <w:rFonts w:hint="eastAsia" w:ascii="宋体" w:hAnsi="宋体" w:eastAsia="宋体" w:cs="宋体"/>
          <w:color w:val="auto"/>
          <w:spacing w:val="-3"/>
          <w:u w:val="single"/>
        </w:rPr>
        <w:t>（</w:t>
      </w:r>
      <w:r>
        <w:rPr>
          <w:rFonts w:hint="eastAsia" w:ascii="宋体" w:hAnsi="宋体" w:eastAsia="宋体" w:cs="宋体"/>
          <w:color w:val="auto"/>
          <w:spacing w:val="-3"/>
          <w:u w:val="single"/>
          <w:lang w:val="en-US" w:eastAsia="zh-CN"/>
        </w:rPr>
        <w:t>姓名）</w:t>
      </w:r>
      <w:r>
        <w:rPr>
          <w:rFonts w:hint="eastAsia" w:ascii="宋体" w:hAnsi="宋体" w:eastAsia="宋体" w:cs="宋体"/>
          <w:color w:val="auto"/>
          <w:u w:val="single"/>
        </w:rPr>
        <w:t xml:space="preserve">    </w:t>
      </w:r>
      <w:r>
        <w:rPr>
          <w:rFonts w:hint="eastAsia" w:ascii="宋体" w:hAnsi="宋体" w:eastAsia="宋体" w:cs="宋体"/>
          <w:color w:val="auto"/>
          <w:spacing w:val="19"/>
          <w:u w:val="single"/>
        </w:rPr>
        <w:t xml:space="preserve"> </w:t>
      </w:r>
      <w:r>
        <w:rPr>
          <w:rFonts w:hint="eastAsia" w:ascii="宋体" w:hAnsi="宋体" w:eastAsia="宋体" w:cs="宋体"/>
          <w:color w:val="auto"/>
        </w:rPr>
        <w:t>为我方代理人</w:t>
      </w:r>
      <w:r>
        <w:rPr>
          <w:rFonts w:hint="eastAsia" w:ascii="宋体" w:hAnsi="宋体" w:eastAsia="宋体" w:cs="宋体"/>
          <w:color w:val="auto"/>
          <w:spacing w:val="-34"/>
        </w:rPr>
        <w:t>。</w:t>
      </w:r>
      <w:r>
        <w:rPr>
          <w:rFonts w:hint="eastAsia" w:ascii="宋体" w:hAnsi="宋体" w:eastAsia="宋体" w:cs="宋体"/>
          <w:color w:val="auto"/>
        </w:rPr>
        <w:t>代理人根据授权</w:t>
      </w:r>
      <w:r>
        <w:rPr>
          <w:rFonts w:hint="eastAsia" w:ascii="宋体" w:hAnsi="宋体" w:eastAsia="宋体" w:cs="宋体"/>
          <w:color w:val="auto"/>
          <w:spacing w:val="-34"/>
        </w:rPr>
        <w:t>，</w:t>
      </w:r>
      <w:r>
        <w:rPr>
          <w:rFonts w:hint="eastAsia" w:ascii="宋体" w:hAnsi="宋体" w:eastAsia="宋体" w:cs="宋体"/>
          <w:color w:val="auto"/>
        </w:rPr>
        <w:t>以我方名义签署</w:t>
      </w:r>
      <w:r>
        <w:rPr>
          <w:rFonts w:hint="eastAsia" w:ascii="宋体" w:hAnsi="宋体" w:eastAsia="宋体" w:cs="宋体"/>
          <w:color w:val="auto"/>
          <w:spacing w:val="-36"/>
        </w:rPr>
        <w:t>、</w:t>
      </w:r>
      <w:r>
        <w:rPr>
          <w:rFonts w:hint="eastAsia" w:ascii="宋体" w:hAnsi="宋体" w:eastAsia="宋体" w:cs="宋体"/>
          <w:color w:val="auto"/>
        </w:rPr>
        <w:t>澄清</w:t>
      </w:r>
      <w:r>
        <w:rPr>
          <w:rFonts w:hint="eastAsia" w:ascii="宋体" w:hAnsi="宋体" w:eastAsia="宋体" w:cs="宋体"/>
          <w:color w:val="auto"/>
          <w:spacing w:val="-34"/>
        </w:rPr>
        <w:t>、</w:t>
      </w:r>
      <w:r>
        <w:rPr>
          <w:rFonts w:hint="eastAsia" w:ascii="宋体" w:hAnsi="宋体" w:eastAsia="宋体" w:cs="宋体"/>
          <w:color w:val="auto"/>
        </w:rPr>
        <w:t>说明</w:t>
      </w:r>
      <w:r>
        <w:rPr>
          <w:rFonts w:hint="eastAsia" w:ascii="宋体" w:hAnsi="宋体" w:eastAsia="宋体" w:cs="宋体"/>
          <w:color w:val="auto"/>
          <w:spacing w:val="-34"/>
        </w:rPr>
        <w:t>、</w:t>
      </w:r>
      <w:r>
        <w:rPr>
          <w:rFonts w:hint="eastAsia" w:ascii="宋体" w:hAnsi="宋体" w:eastAsia="宋体" w:cs="宋体"/>
          <w:color w:val="auto"/>
        </w:rPr>
        <w:t>补正、 递交、撤回、修改</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（项目名称）</w:t>
      </w:r>
      <w:r>
        <w:rPr>
          <w:rFonts w:hint="eastAsia" w:ascii="宋体" w:hAnsi="宋体" w:eastAsia="宋体" w:cs="宋体"/>
          <w:color w:val="auto"/>
        </w:rPr>
        <w:t>响应文件、签订合同和处理有关事宜，其法律后果由我方承担。</w:t>
      </w:r>
    </w:p>
    <w:p w14:paraId="486F70A5">
      <w:pPr>
        <w:pStyle w:val="11"/>
        <w:spacing w:before="9" w:line="360" w:lineRule="auto"/>
        <w:ind w:right="1845" w:firstLine="480" w:firstLineChars="200"/>
        <w:rPr>
          <w:rFonts w:hint="eastAsia" w:ascii="宋体" w:hAnsi="宋体" w:eastAsia="宋体" w:cs="宋体"/>
          <w:color w:val="auto"/>
          <w:u w:val="single"/>
        </w:rPr>
      </w:pPr>
      <w:r>
        <w:rPr>
          <w:rFonts w:hint="eastAsia" w:ascii="宋体" w:hAnsi="宋体" w:eastAsia="宋体" w:cs="宋体"/>
          <w:color w:val="auto"/>
        </w:rPr>
        <w:t>委托期限：</w:t>
      </w:r>
      <w:r>
        <w:rPr>
          <w:rFonts w:hint="eastAsia" w:ascii="宋体" w:hAnsi="宋体" w:eastAsia="宋体" w:cs="宋体"/>
          <w:color w:val="auto"/>
          <w:u w:val="single"/>
          <w:lang w:eastAsia="zh-CN"/>
        </w:rPr>
        <w:t xml:space="preserve">                      </w:t>
      </w:r>
    </w:p>
    <w:p w14:paraId="71095306">
      <w:pPr>
        <w:pStyle w:val="11"/>
        <w:spacing w:before="9" w:line="360" w:lineRule="auto"/>
        <w:ind w:right="1845" w:firstLine="480" w:firstLineChars="200"/>
        <w:rPr>
          <w:rFonts w:hint="eastAsia" w:ascii="宋体" w:hAnsi="宋体" w:eastAsia="宋体" w:cs="宋体"/>
          <w:color w:val="auto"/>
        </w:rPr>
      </w:pPr>
      <w:r>
        <w:rPr>
          <w:rFonts w:hint="eastAsia" w:ascii="宋体" w:hAnsi="宋体" w:eastAsia="宋体" w:cs="宋体"/>
          <w:color w:val="auto"/>
        </w:rPr>
        <w:t>代理人无转委托权，特此证明。</w:t>
      </w:r>
    </w:p>
    <w:p w14:paraId="5D4B1F6C">
      <w:pPr>
        <w:pStyle w:val="11"/>
        <w:spacing w:before="157" w:line="360" w:lineRule="auto"/>
        <w:ind w:firstLine="480" w:firstLineChars="200"/>
        <w:rPr>
          <w:rFonts w:hint="eastAsia" w:ascii="宋体" w:hAnsi="宋体" w:eastAsia="宋体" w:cs="宋体"/>
          <w:color w:val="auto"/>
          <w:lang w:eastAsia="zh-CN"/>
        </w:rPr>
      </w:pPr>
      <w:r>
        <w:rPr>
          <w:rFonts w:hint="eastAsia" w:ascii="宋体" w:hAnsi="宋体" w:eastAsia="宋体" w:cs="宋体"/>
          <w:color w:val="auto"/>
        </w:rPr>
        <w:t>附：法定代表人</w:t>
      </w:r>
      <w:r>
        <w:rPr>
          <w:rFonts w:hint="eastAsia" w:ascii="宋体" w:hAnsi="宋体" w:eastAsia="宋体" w:cs="宋体"/>
          <w:color w:val="auto"/>
          <w:lang w:eastAsia="zh-CN"/>
        </w:rPr>
        <w:t>及委托代理人</w:t>
      </w:r>
      <w:r>
        <w:rPr>
          <w:rFonts w:hint="eastAsia" w:ascii="宋体" w:hAnsi="宋体" w:eastAsia="宋体" w:cs="宋体"/>
          <w:color w:val="auto"/>
        </w:rPr>
        <w:t>身份证</w:t>
      </w:r>
      <w:r>
        <w:rPr>
          <w:rFonts w:hint="eastAsia" w:ascii="宋体" w:hAnsi="宋体" w:eastAsia="宋体" w:cs="宋体"/>
          <w:color w:val="auto"/>
          <w:lang w:eastAsia="zh-CN"/>
        </w:rPr>
        <w:t>复印件</w:t>
      </w:r>
    </w:p>
    <w:p w14:paraId="0D67471B">
      <w:pPr>
        <w:pStyle w:val="11"/>
        <w:spacing w:before="17" w:line="360" w:lineRule="auto"/>
        <w:rPr>
          <w:rFonts w:hint="eastAsia" w:ascii="宋体" w:hAnsi="宋体" w:eastAsia="宋体" w:cs="宋体"/>
          <w:color w:val="auto"/>
          <w:sz w:val="12"/>
        </w:rPr>
      </w:pPr>
    </w:p>
    <w:p w14:paraId="045FC570">
      <w:pPr>
        <w:pStyle w:val="11"/>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lang w:val="en-US" w:eastAsia="zh-CN"/>
        </w:rPr>
        <w:t>供  应  商</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ascii="宋体" w:hAnsi="宋体" w:eastAsia="宋体" w:cs="宋体"/>
          <w:color w:val="auto"/>
          <w:lang w:val="en-US" w:eastAsia="zh-CN"/>
        </w:rPr>
        <w:t>电子签章</w:t>
      </w:r>
      <w:r>
        <w:rPr>
          <w:rFonts w:hint="eastAsia" w:ascii="宋体" w:hAnsi="宋体" w:eastAsia="宋体" w:cs="宋体"/>
          <w:color w:val="auto"/>
        </w:rPr>
        <w:t xml:space="preserve">） </w:t>
      </w:r>
    </w:p>
    <w:p w14:paraId="7128786A">
      <w:pPr>
        <w:pStyle w:val="11"/>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rPr>
        <w:t>法定代表人：</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color w:val="auto"/>
          <w:szCs w:val="24"/>
          <w:highlight w:val="none"/>
        </w:rPr>
        <w:t>电子签章或签名</w:t>
      </w:r>
      <w:r>
        <w:rPr>
          <w:rFonts w:hint="eastAsia" w:ascii="宋体" w:hAnsi="宋体" w:eastAsia="宋体" w:cs="宋体"/>
          <w:color w:val="auto"/>
        </w:rPr>
        <w:t xml:space="preserve">） </w:t>
      </w:r>
    </w:p>
    <w:p w14:paraId="01C1C48E">
      <w:pPr>
        <w:pStyle w:val="11"/>
        <w:keepNext w:val="0"/>
        <w:keepLines w:val="0"/>
        <w:pageBreakBefore w:val="0"/>
        <w:widowControl w:val="0"/>
        <w:tabs>
          <w:tab w:val="left" w:pos="6359"/>
          <w:tab w:val="left" w:pos="6839"/>
          <w:tab w:val="left" w:pos="7739"/>
        </w:tabs>
        <w:kinsoku/>
        <w:wordWrap/>
        <w:overflowPunct/>
        <w:topLinePunct w:val="0"/>
        <w:autoSpaceDE w:val="0"/>
        <w:autoSpaceDN w:val="0"/>
        <w:bidi w:val="0"/>
        <w:adjustRightInd/>
        <w:snapToGrid/>
        <w:spacing w:line="360" w:lineRule="auto"/>
        <w:ind w:right="0" w:firstLine="2400" w:firstLineChars="1000"/>
        <w:jc w:val="both"/>
        <w:textAlignment w:val="auto"/>
        <w:rPr>
          <w:rFonts w:hint="eastAsia" w:ascii="宋体" w:hAnsi="宋体" w:eastAsia="宋体" w:cs="宋体"/>
          <w:color w:val="auto"/>
        </w:rPr>
      </w:pPr>
      <w:r>
        <w:rPr>
          <w:rFonts w:hint="eastAsia" w:ascii="宋体" w:hAnsi="宋体" w:eastAsia="宋体" w:cs="宋体"/>
          <w:color w:val="auto"/>
        </w:rPr>
        <w:t>身份证号码：</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7343A753">
      <w:pPr>
        <w:pStyle w:val="11"/>
        <w:keepNext w:val="0"/>
        <w:keepLines w:val="0"/>
        <w:pageBreakBefore w:val="0"/>
        <w:widowControl w:val="0"/>
        <w:tabs>
          <w:tab w:val="left" w:pos="6839"/>
          <w:tab w:val="left" w:pos="7739"/>
        </w:tabs>
        <w:kinsoku/>
        <w:wordWrap/>
        <w:overflowPunct/>
        <w:topLinePunct w:val="0"/>
        <w:autoSpaceDE w:val="0"/>
        <w:autoSpaceDN w:val="0"/>
        <w:bidi w:val="0"/>
        <w:adjustRightInd/>
        <w:snapToGrid/>
        <w:spacing w:line="360" w:lineRule="auto"/>
        <w:ind w:right="0" w:firstLine="2400" w:firstLineChars="1000"/>
        <w:textAlignment w:val="auto"/>
        <w:rPr>
          <w:rFonts w:hint="eastAsia" w:ascii="宋体" w:hAnsi="宋体" w:eastAsia="宋体" w:cs="宋体"/>
          <w:color w:val="auto"/>
        </w:rPr>
      </w:pPr>
      <w:r>
        <w:rPr>
          <w:rFonts w:hint="eastAsia" w:ascii="宋体" w:hAnsi="宋体" w:eastAsia="宋体" w:cs="宋体"/>
          <w:color w:val="auto"/>
        </w:rPr>
        <w:t>委托代理人：</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rPr>
        <w:t>（</w:t>
      </w:r>
      <w:r>
        <w:rPr>
          <w:rFonts w:hint="eastAsia"/>
          <w:color w:val="auto"/>
          <w:szCs w:val="24"/>
          <w:highlight w:val="none"/>
        </w:rPr>
        <w:t>电子签章或签名</w:t>
      </w:r>
      <w:r>
        <w:rPr>
          <w:rFonts w:hint="eastAsia" w:ascii="宋体" w:hAnsi="宋体" w:eastAsia="宋体" w:cs="宋体"/>
          <w:color w:val="auto"/>
        </w:rPr>
        <w:t xml:space="preserve">） </w:t>
      </w:r>
    </w:p>
    <w:p w14:paraId="7D23DF99">
      <w:pPr>
        <w:pStyle w:val="11"/>
        <w:keepNext w:val="0"/>
        <w:keepLines w:val="0"/>
        <w:pageBreakBefore w:val="0"/>
        <w:widowControl w:val="0"/>
        <w:tabs>
          <w:tab w:val="left" w:pos="6839"/>
          <w:tab w:val="left" w:pos="7739"/>
        </w:tabs>
        <w:kinsoku/>
        <w:wordWrap/>
        <w:overflowPunct/>
        <w:topLinePunct w:val="0"/>
        <w:autoSpaceDE w:val="0"/>
        <w:autoSpaceDN w:val="0"/>
        <w:bidi w:val="0"/>
        <w:adjustRightInd/>
        <w:snapToGrid/>
        <w:spacing w:line="360" w:lineRule="auto"/>
        <w:ind w:right="0" w:firstLine="2400" w:firstLineChars="1000"/>
        <w:textAlignment w:val="auto"/>
        <w:rPr>
          <w:rFonts w:hint="eastAsia" w:ascii="宋体" w:hAnsi="宋体" w:eastAsia="宋体" w:cs="宋体"/>
          <w:color w:val="auto"/>
        </w:rPr>
      </w:pPr>
      <w:r>
        <w:rPr>
          <w:rFonts w:hint="eastAsia" w:ascii="宋体" w:hAnsi="宋体" w:eastAsia="宋体" w:cs="宋体"/>
          <w:color w:val="auto"/>
        </w:rPr>
        <w:t>身份证号码：</w:t>
      </w:r>
      <w:r>
        <w:rPr>
          <w:rFonts w:hint="eastAsia" w:ascii="宋体" w:hAnsi="宋体" w:eastAsia="宋体" w:cs="宋体"/>
          <w:color w:val="auto"/>
          <w:u w:val="single"/>
        </w:rPr>
        <w:t xml:space="preserve"> </w:t>
      </w:r>
      <w:r>
        <w:rPr>
          <w:rFonts w:hint="eastAsia" w:ascii="宋体" w:hAnsi="宋体" w:eastAsia="宋体" w:cs="宋体"/>
          <w:color w:val="auto"/>
          <w:u w:val="single"/>
          <w:lang w:eastAsia="zh-CN"/>
        </w:rPr>
        <w:t xml:space="preserve">                  </w:t>
      </w:r>
    </w:p>
    <w:p w14:paraId="3289A3C6">
      <w:pPr>
        <w:pStyle w:val="11"/>
        <w:keepNext w:val="0"/>
        <w:keepLines w:val="0"/>
        <w:pageBreakBefore w:val="0"/>
        <w:widowControl w:val="0"/>
        <w:tabs>
          <w:tab w:val="left" w:pos="5039"/>
          <w:tab w:val="left" w:pos="6119"/>
          <w:tab w:val="left" w:pos="7199"/>
        </w:tabs>
        <w:kinsoku/>
        <w:wordWrap/>
        <w:overflowPunct/>
        <w:topLinePunct w:val="0"/>
        <w:autoSpaceDE w:val="0"/>
        <w:autoSpaceDN w:val="0"/>
        <w:bidi w:val="0"/>
        <w:adjustRightInd/>
        <w:snapToGrid/>
        <w:spacing w:line="360" w:lineRule="auto"/>
        <w:ind w:left="0" w:firstLine="2400" w:firstLineChars="10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7D440D50">
      <w:pPr>
        <w:pStyle w:val="11"/>
        <w:tabs>
          <w:tab w:val="left" w:pos="5999"/>
          <w:tab w:val="left" w:pos="7079"/>
          <w:tab w:val="left" w:pos="8159"/>
        </w:tabs>
        <w:spacing w:line="360" w:lineRule="auto"/>
        <w:ind w:left="5040" w:firstLine="480" w:firstLineChars="200"/>
        <w:rPr>
          <w:rFonts w:hint="eastAsia" w:ascii="宋体" w:hAnsi="宋体" w:eastAsia="宋体" w:cs="宋体"/>
          <w:color w:val="auto"/>
        </w:rPr>
      </w:pPr>
    </w:p>
    <w:p w14:paraId="00F09273">
      <w:pPr>
        <w:pStyle w:val="26"/>
        <w:rPr>
          <w:rFonts w:hint="eastAsia" w:ascii="宋体" w:hAnsi="宋体" w:eastAsia="宋体" w:cs="宋体"/>
          <w:color w:val="auto"/>
        </w:rPr>
      </w:pPr>
    </w:p>
    <w:p w14:paraId="373B2A45">
      <w:pPr>
        <w:pStyle w:val="26"/>
        <w:rPr>
          <w:rFonts w:hint="eastAsia" w:ascii="宋体" w:hAnsi="宋体" w:eastAsia="宋体" w:cs="宋体"/>
          <w:color w:val="auto"/>
        </w:rPr>
      </w:pPr>
    </w:p>
    <w:p w14:paraId="07E5CD07">
      <w:pPr>
        <w:pStyle w:val="26"/>
        <w:rPr>
          <w:rFonts w:hint="eastAsia" w:ascii="宋体" w:hAnsi="宋体" w:eastAsia="宋体" w:cs="宋体"/>
          <w:color w:val="auto"/>
        </w:rPr>
      </w:pPr>
    </w:p>
    <w:p w14:paraId="3EC01A0D">
      <w:pPr>
        <w:pStyle w:val="26"/>
        <w:rPr>
          <w:rFonts w:hint="eastAsia" w:ascii="宋体" w:hAnsi="宋体" w:eastAsia="宋体" w:cs="宋体"/>
          <w:color w:val="auto"/>
        </w:rPr>
      </w:pPr>
    </w:p>
    <w:p w14:paraId="6EC1C008">
      <w:pPr>
        <w:pStyle w:val="26"/>
        <w:rPr>
          <w:rFonts w:hint="eastAsia" w:ascii="宋体" w:hAnsi="宋体" w:eastAsia="宋体" w:cs="宋体"/>
          <w:color w:val="auto"/>
        </w:rPr>
      </w:pPr>
    </w:p>
    <w:p w14:paraId="2B708922">
      <w:pPr>
        <w:pStyle w:val="26"/>
        <w:rPr>
          <w:rFonts w:hint="eastAsia" w:ascii="宋体" w:hAnsi="宋体" w:eastAsia="宋体" w:cs="宋体"/>
          <w:color w:val="auto"/>
        </w:rPr>
      </w:pPr>
    </w:p>
    <w:p w14:paraId="53B0E65C">
      <w:pPr>
        <w:pStyle w:val="26"/>
        <w:rPr>
          <w:rFonts w:hint="eastAsia" w:ascii="宋体" w:hAnsi="宋体" w:eastAsia="宋体" w:cs="宋体"/>
          <w:color w:val="auto"/>
        </w:rPr>
      </w:pPr>
    </w:p>
    <w:p w14:paraId="66213623">
      <w:pPr>
        <w:pStyle w:val="26"/>
        <w:rPr>
          <w:rFonts w:hint="eastAsia" w:ascii="宋体" w:hAnsi="宋体" w:eastAsia="宋体" w:cs="宋体"/>
          <w:color w:val="auto"/>
        </w:rPr>
      </w:pPr>
    </w:p>
    <w:p w14:paraId="1CB7B6E3">
      <w:pPr>
        <w:pStyle w:val="26"/>
        <w:rPr>
          <w:rFonts w:hint="eastAsia" w:ascii="宋体" w:hAnsi="宋体" w:eastAsia="宋体" w:cs="宋体"/>
          <w:color w:val="auto"/>
        </w:rPr>
      </w:pPr>
    </w:p>
    <w:p w14:paraId="51827FD6">
      <w:pPr>
        <w:pStyle w:val="26"/>
        <w:rPr>
          <w:rFonts w:hint="eastAsia" w:ascii="宋体" w:hAnsi="宋体" w:eastAsia="宋体" w:cs="宋体"/>
          <w:color w:val="auto"/>
        </w:rPr>
      </w:pPr>
    </w:p>
    <w:p w14:paraId="692C8BE3">
      <w:pPr>
        <w:pStyle w:val="26"/>
        <w:rPr>
          <w:rFonts w:hint="eastAsia" w:ascii="宋体" w:hAnsi="宋体" w:eastAsia="宋体" w:cs="宋体"/>
          <w:color w:val="auto"/>
        </w:rPr>
      </w:pPr>
    </w:p>
    <w:p w14:paraId="1D1289DB">
      <w:pPr>
        <w:pStyle w:val="26"/>
        <w:rPr>
          <w:rFonts w:hint="eastAsia" w:ascii="宋体" w:hAnsi="宋体" w:eastAsia="宋体" w:cs="宋体"/>
          <w:color w:val="auto"/>
        </w:rPr>
      </w:pPr>
    </w:p>
    <w:p w14:paraId="18B42A45">
      <w:pPr>
        <w:pStyle w:val="26"/>
        <w:rPr>
          <w:rFonts w:hint="eastAsia" w:ascii="宋体" w:hAnsi="宋体" w:eastAsia="宋体" w:cs="宋体"/>
          <w:color w:val="auto"/>
        </w:rPr>
      </w:pPr>
    </w:p>
    <w:p w14:paraId="2A97924D">
      <w:pPr>
        <w:pStyle w:val="26"/>
        <w:rPr>
          <w:rFonts w:hint="eastAsia" w:ascii="宋体" w:hAnsi="宋体" w:eastAsia="宋体" w:cs="宋体"/>
          <w:color w:val="auto"/>
        </w:rPr>
      </w:pPr>
    </w:p>
    <w:p w14:paraId="695F6724">
      <w:pPr>
        <w:pStyle w:val="26"/>
        <w:rPr>
          <w:rFonts w:hint="eastAsia" w:ascii="宋体" w:hAnsi="宋体" w:eastAsia="宋体" w:cs="宋体"/>
          <w:color w:val="auto"/>
        </w:rPr>
      </w:pPr>
    </w:p>
    <w:p w14:paraId="1A150235">
      <w:pPr>
        <w:pStyle w:val="26"/>
        <w:rPr>
          <w:rFonts w:hint="eastAsia" w:ascii="宋体" w:hAnsi="宋体" w:eastAsia="宋体" w:cs="宋体"/>
          <w:color w:val="auto"/>
        </w:rPr>
      </w:pPr>
    </w:p>
    <w:p w14:paraId="64D6DA62">
      <w:pPr>
        <w:pStyle w:val="27"/>
        <w:rPr>
          <w:rFonts w:hint="eastAsia" w:ascii="宋体" w:hAnsi="宋体" w:eastAsia="宋体" w:cs="宋体"/>
          <w:color w:val="auto"/>
        </w:rPr>
      </w:pPr>
    </w:p>
    <w:p w14:paraId="44595B15">
      <w:pPr>
        <w:pStyle w:val="26"/>
        <w:rPr>
          <w:rFonts w:hint="eastAsia" w:ascii="宋体" w:hAnsi="宋体" w:eastAsia="宋体" w:cs="宋体"/>
          <w:color w:val="auto"/>
        </w:rPr>
      </w:pPr>
    </w:p>
    <w:p w14:paraId="1940B8F0">
      <w:pPr>
        <w:pStyle w:val="26"/>
        <w:rPr>
          <w:rFonts w:hint="eastAsia" w:ascii="宋体" w:hAnsi="宋体" w:eastAsia="宋体" w:cs="宋体"/>
          <w:color w:val="auto"/>
        </w:rPr>
      </w:pPr>
    </w:p>
    <w:p w14:paraId="46C5B913">
      <w:pPr>
        <w:pStyle w:val="2"/>
        <w:bidi w:val="0"/>
        <w:rPr>
          <w:rFonts w:hint="eastAsia" w:ascii="宋体" w:hAnsi="宋体" w:eastAsia="宋体" w:cs="宋体"/>
          <w:color w:val="auto"/>
          <w:lang w:val="en-US" w:eastAsia="zh-CN"/>
        </w:rPr>
      </w:pPr>
      <w:bookmarkStart w:id="156" w:name="_Toc18310"/>
      <w:bookmarkStart w:id="157" w:name="_Toc14933"/>
      <w:bookmarkStart w:id="158" w:name="_Toc18552"/>
      <w:bookmarkStart w:id="159" w:name="_Toc29259"/>
      <w:bookmarkStart w:id="160" w:name="_Toc5257"/>
      <w:bookmarkStart w:id="161" w:name="_Toc2530"/>
      <w:r>
        <w:rPr>
          <w:rFonts w:hint="eastAsia" w:ascii="宋体" w:hAnsi="宋体" w:eastAsia="宋体" w:cs="宋体"/>
          <w:color w:val="auto"/>
          <w:lang w:eastAsia="zh-CN"/>
        </w:rPr>
        <w:t>三、</w:t>
      </w:r>
      <w:bookmarkEnd w:id="156"/>
      <w:bookmarkEnd w:id="157"/>
      <w:r>
        <w:rPr>
          <w:rFonts w:hint="eastAsia" w:ascii="宋体" w:hAnsi="宋体" w:eastAsia="宋体" w:cs="宋体"/>
          <w:color w:val="auto"/>
          <w:lang w:val="en-US" w:eastAsia="zh-CN"/>
        </w:rPr>
        <w:t>供应商基本情况和资格证明材料</w:t>
      </w:r>
      <w:bookmarkEnd w:id="158"/>
      <w:bookmarkEnd w:id="159"/>
      <w:bookmarkEnd w:id="160"/>
      <w:bookmarkEnd w:id="161"/>
    </w:p>
    <w:p w14:paraId="461044DD">
      <w:pPr>
        <w:pStyle w:val="3"/>
        <w:bidi w:val="0"/>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一</w:t>
      </w:r>
      <w:r>
        <w:rPr>
          <w:rFonts w:hint="eastAsia" w:ascii="宋体" w:hAnsi="宋体" w:eastAsia="宋体" w:cs="宋体"/>
          <w:color w:val="auto"/>
          <w:lang w:eastAsia="zh-CN"/>
        </w:rPr>
        <w:t>）供应商基本情况表</w:t>
      </w:r>
    </w:p>
    <w:p w14:paraId="5B33EF9F">
      <w:pPr>
        <w:spacing w:line="109" w:lineRule="auto"/>
        <w:rPr>
          <w:rFonts w:hint="eastAsia" w:ascii="宋体" w:hAnsi="宋体" w:eastAsia="宋体" w:cs="宋体"/>
          <w:color w:val="auto"/>
          <w:sz w:val="2"/>
        </w:rPr>
      </w:pPr>
    </w:p>
    <w:tbl>
      <w:tblPr>
        <w:tblStyle w:val="28"/>
        <w:tblW w:w="8574" w:type="dxa"/>
        <w:tblInd w:w="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679"/>
        <w:gridCol w:w="1490"/>
        <w:gridCol w:w="1840"/>
        <w:gridCol w:w="1216"/>
        <w:gridCol w:w="2349"/>
      </w:tblGrid>
      <w:tr w14:paraId="3745FC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61E6309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z w:val="21"/>
                <w:szCs w:val="21"/>
              </w:rPr>
            </w:pPr>
            <w:r>
              <w:rPr>
                <w:rFonts w:hint="eastAsia" w:ascii="宋体" w:hAnsi="宋体" w:eastAsia="宋体" w:cs="宋体"/>
                <w:color w:val="auto"/>
                <w:spacing w:val="-1"/>
                <w:sz w:val="21"/>
                <w:szCs w:val="21"/>
              </w:rPr>
              <w:t>供应商名称</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415B0B70">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7F221A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4"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7178F411">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z w:val="21"/>
                <w:szCs w:val="21"/>
              </w:rPr>
            </w:pPr>
            <w:r>
              <w:rPr>
                <w:rFonts w:hint="eastAsia" w:ascii="宋体" w:hAnsi="宋体" w:eastAsia="宋体" w:cs="宋体"/>
                <w:color w:val="auto"/>
                <w:spacing w:val="-2"/>
                <w:sz w:val="21"/>
                <w:szCs w:val="21"/>
              </w:rPr>
              <w:t>注</w:t>
            </w:r>
            <w:r>
              <w:rPr>
                <w:rFonts w:hint="eastAsia" w:ascii="宋体" w:hAnsi="宋体" w:eastAsia="宋体" w:cs="宋体"/>
                <w:color w:val="auto"/>
                <w:spacing w:val="-1"/>
                <w:sz w:val="21"/>
                <w:szCs w:val="21"/>
              </w:rPr>
              <w:t>册地址</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12B3AB60">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7602896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邮编</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43D875A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43FE24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149A9BA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法定代表人</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3141329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2EF0D3F8">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电话</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4D6A6B11">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09A5247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9" w:hRule="atLeast"/>
        </w:trPr>
        <w:tc>
          <w:tcPr>
            <w:tcW w:w="1679" w:type="dxa"/>
            <w:vMerge w:val="restart"/>
            <w:tcBorders>
              <w:top w:val="single" w:color="auto" w:sz="2" w:space="0"/>
              <w:left w:val="single" w:color="auto" w:sz="2" w:space="0"/>
              <w:bottom w:val="nil"/>
              <w:right w:val="single" w:color="auto" w:sz="2" w:space="0"/>
            </w:tcBorders>
            <w:noWrap w:val="0"/>
            <w:vAlign w:val="center"/>
          </w:tcPr>
          <w:p w14:paraId="4AE7A7C5">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联系方式</w:t>
            </w:r>
          </w:p>
        </w:tc>
        <w:tc>
          <w:tcPr>
            <w:tcW w:w="1490" w:type="dxa"/>
            <w:tcBorders>
              <w:top w:val="single" w:color="auto" w:sz="2" w:space="0"/>
              <w:left w:val="single" w:color="auto" w:sz="2" w:space="0"/>
              <w:bottom w:val="single" w:color="auto" w:sz="2" w:space="0"/>
              <w:right w:val="single" w:color="auto" w:sz="2" w:space="0"/>
            </w:tcBorders>
            <w:noWrap w:val="0"/>
            <w:vAlign w:val="center"/>
          </w:tcPr>
          <w:p w14:paraId="24DC0157">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联系人</w:t>
            </w:r>
          </w:p>
        </w:tc>
        <w:tc>
          <w:tcPr>
            <w:tcW w:w="1840" w:type="dxa"/>
            <w:tcBorders>
              <w:top w:val="single" w:color="auto" w:sz="2" w:space="0"/>
              <w:left w:val="single" w:color="auto" w:sz="2" w:space="0"/>
              <w:bottom w:val="single" w:color="auto" w:sz="2" w:space="0"/>
              <w:right w:val="single" w:color="auto" w:sz="2" w:space="0"/>
            </w:tcBorders>
            <w:noWrap w:val="0"/>
            <w:vAlign w:val="center"/>
          </w:tcPr>
          <w:p w14:paraId="54E2530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47D6C47C">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电 话</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0417419E">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71FB37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19" w:hRule="atLeast"/>
        </w:trPr>
        <w:tc>
          <w:tcPr>
            <w:tcW w:w="1679" w:type="dxa"/>
            <w:vMerge w:val="continue"/>
            <w:tcBorders>
              <w:top w:val="nil"/>
              <w:left w:val="single" w:color="auto" w:sz="2" w:space="0"/>
              <w:bottom w:val="single" w:color="auto" w:sz="2" w:space="0"/>
              <w:right w:val="single" w:color="auto" w:sz="2" w:space="0"/>
            </w:tcBorders>
            <w:noWrap w:val="0"/>
            <w:vAlign w:val="center"/>
          </w:tcPr>
          <w:p w14:paraId="1A7C8C1D">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490" w:type="dxa"/>
            <w:tcBorders>
              <w:top w:val="single" w:color="auto" w:sz="2" w:space="0"/>
              <w:left w:val="single" w:color="auto" w:sz="2" w:space="0"/>
              <w:bottom w:val="single" w:color="auto" w:sz="2" w:space="0"/>
              <w:right w:val="single" w:color="auto" w:sz="2" w:space="0"/>
            </w:tcBorders>
            <w:noWrap w:val="0"/>
            <w:vAlign w:val="center"/>
          </w:tcPr>
          <w:p w14:paraId="48F6BF2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传真</w:t>
            </w:r>
          </w:p>
        </w:tc>
        <w:tc>
          <w:tcPr>
            <w:tcW w:w="1840" w:type="dxa"/>
            <w:tcBorders>
              <w:top w:val="single" w:color="auto" w:sz="2" w:space="0"/>
              <w:left w:val="single" w:color="auto" w:sz="2" w:space="0"/>
              <w:bottom w:val="single" w:color="auto" w:sz="2" w:space="0"/>
              <w:right w:val="single" w:color="auto" w:sz="2" w:space="0"/>
            </w:tcBorders>
            <w:noWrap w:val="0"/>
            <w:vAlign w:val="center"/>
          </w:tcPr>
          <w:p w14:paraId="7A8DA545">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1216" w:type="dxa"/>
            <w:tcBorders>
              <w:top w:val="single" w:color="auto" w:sz="2" w:space="0"/>
              <w:left w:val="single" w:color="auto" w:sz="2" w:space="0"/>
              <w:bottom w:val="single" w:color="auto" w:sz="2" w:space="0"/>
              <w:right w:val="single" w:color="auto" w:sz="2" w:space="0"/>
            </w:tcBorders>
            <w:noWrap w:val="0"/>
            <w:vAlign w:val="center"/>
          </w:tcPr>
          <w:p w14:paraId="11F3C51E">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网 址</w:t>
            </w:r>
          </w:p>
        </w:tc>
        <w:tc>
          <w:tcPr>
            <w:tcW w:w="2349" w:type="dxa"/>
            <w:tcBorders>
              <w:top w:val="single" w:color="auto" w:sz="2" w:space="0"/>
              <w:left w:val="single" w:color="auto" w:sz="2" w:space="0"/>
              <w:bottom w:val="single" w:color="auto" w:sz="2" w:space="0"/>
              <w:right w:val="single" w:color="auto" w:sz="2" w:space="0"/>
            </w:tcBorders>
            <w:noWrap w:val="0"/>
            <w:vAlign w:val="center"/>
          </w:tcPr>
          <w:p w14:paraId="2003E05D">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41EF3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8"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0059DF33">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成立时间</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0ECA84F6">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7E29B733">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员工总人数：</w:t>
            </w:r>
          </w:p>
        </w:tc>
      </w:tr>
      <w:tr w14:paraId="4F9E39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62"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46B2F2EB">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营业执照号</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2FD85419">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3DB4F93D">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注册资金：</w:t>
            </w:r>
          </w:p>
        </w:tc>
      </w:tr>
      <w:tr w14:paraId="7449E8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30"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72CB264C">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开户银行</w:t>
            </w:r>
          </w:p>
        </w:tc>
        <w:tc>
          <w:tcPr>
            <w:tcW w:w="3330" w:type="dxa"/>
            <w:gridSpan w:val="2"/>
            <w:tcBorders>
              <w:top w:val="single" w:color="auto" w:sz="2" w:space="0"/>
              <w:left w:val="single" w:color="auto" w:sz="2" w:space="0"/>
              <w:bottom w:val="single" w:color="auto" w:sz="2" w:space="0"/>
              <w:right w:val="single" w:color="auto" w:sz="2" w:space="0"/>
            </w:tcBorders>
            <w:noWrap w:val="0"/>
            <w:vAlign w:val="center"/>
          </w:tcPr>
          <w:p w14:paraId="59992DA4">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c>
          <w:tcPr>
            <w:tcW w:w="3565" w:type="dxa"/>
            <w:gridSpan w:val="2"/>
            <w:tcBorders>
              <w:top w:val="single" w:color="auto" w:sz="2" w:space="0"/>
              <w:left w:val="single" w:color="auto" w:sz="2" w:space="0"/>
              <w:bottom w:val="single" w:color="auto" w:sz="2" w:space="0"/>
              <w:right w:val="single" w:color="auto" w:sz="2" w:space="0"/>
            </w:tcBorders>
            <w:noWrap w:val="0"/>
            <w:vAlign w:val="center"/>
          </w:tcPr>
          <w:p w14:paraId="4F3B9077">
            <w:pPr>
              <w:keepNext w:val="0"/>
              <w:keepLines w:val="0"/>
              <w:pageBreakBefore w:val="0"/>
              <w:widowControl w:val="0"/>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账号：</w:t>
            </w:r>
          </w:p>
        </w:tc>
      </w:tr>
      <w:tr w14:paraId="5AD3E9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691"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62323C68">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核定的经营范围</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13BD4102">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r w14:paraId="50F4CE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6" w:hRule="atLeast"/>
        </w:trPr>
        <w:tc>
          <w:tcPr>
            <w:tcW w:w="1679" w:type="dxa"/>
            <w:tcBorders>
              <w:top w:val="single" w:color="auto" w:sz="2" w:space="0"/>
              <w:left w:val="single" w:color="auto" w:sz="2" w:space="0"/>
              <w:bottom w:val="single" w:color="auto" w:sz="2" w:space="0"/>
              <w:right w:val="single" w:color="auto" w:sz="2" w:space="0"/>
            </w:tcBorders>
            <w:noWrap w:val="0"/>
            <w:vAlign w:val="center"/>
          </w:tcPr>
          <w:p w14:paraId="2E1DFF3A">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r>
              <w:rPr>
                <w:rFonts w:hint="eastAsia" w:ascii="宋体" w:hAnsi="宋体" w:eastAsia="宋体" w:cs="宋体"/>
                <w:color w:val="auto"/>
                <w:spacing w:val="-1"/>
                <w:sz w:val="21"/>
                <w:szCs w:val="21"/>
              </w:rPr>
              <w:t>备注</w:t>
            </w:r>
          </w:p>
        </w:tc>
        <w:tc>
          <w:tcPr>
            <w:tcW w:w="6895" w:type="dxa"/>
            <w:gridSpan w:val="4"/>
            <w:tcBorders>
              <w:top w:val="single" w:color="auto" w:sz="2" w:space="0"/>
              <w:left w:val="single" w:color="auto" w:sz="2" w:space="0"/>
              <w:bottom w:val="single" w:color="auto" w:sz="2" w:space="0"/>
              <w:right w:val="single" w:color="auto" w:sz="2" w:space="0"/>
            </w:tcBorders>
            <w:noWrap w:val="0"/>
            <w:vAlign w:val="center"/>
          </w:tcPr>
          <w:p w14:paraId="20B70D97">
            <w:pPr>
              <w:keepNext w:val="0"/>
              <w:keepLines w:val="0"/>
              <w:pageBreakBefore w:val="0"/>
              <w:widowControl w:val="0"/>
              <w:kinsoku/>
              <w:wordWrap/>
              <w:overflowPunct/>
              <w:topLinePunct w:val="0"/>
              <w:autoSpaceDE w:val="0"/>
              <w:autoSpaceDN w:val="0"/>
              <w:bidi w:val="0"/>
              <w:adjustRightInd/>
              <w:snapToGrid/>
              <w:spacing w:line="360" w:lineRule="auto"/>
              <w:ind w:left="0"/>
              <w:jc w:val="center"/>
              <w:textAlignment w:val="auto"/>
              <w:rPr>
                <w:rFonts w:hint="eastAsia" w:ascii="宋体" w:hAnsi="宋体" w:eastAsia="宋体" w:cs="宋体"/>
                <w:color w:val="auto"/>
                <w:spacing w:val="-1"/>
                <w:sz w:val="21"/>
                <w:szCs w:val="21"/>
              </w:rPr>
            </w:pPr>
          </w:p>
        </w:tc>
      </w:tr>
    </w:tbl>
    <w:p w14:paraId="5A03FE17">
      <w:pPr>
        <w:pStyle w:val="11"/>
        <w:spacing w:before="1" w:line="360" w:lineRule="auto"/>
        <w:rPr>
          <w:rFonts w:hint="eastAsia" w:ascii="宋体" w:hAnsi="宋体" w:eastAsia="宋体" w:cs="宋体"/>
          <w:color w:val="auto"/>
          <w:sz w:val="21"/>
          <w:szCs w:val="21"/>
        </w:rPr>
      </w:pPr>
    </w:p>
    <w:p w14:paraId="45611D28">
      <w:pPr>
        <w:pStyle w:val="11"/>
        <w:spacing w:before="1" w:line="360" w:lineRule="auto"/>
        <w:rPr>
          <w:rFonts w:hint="eastAsia" w:ascii="宋体" w:hAnsi="宋体" w:eastAsia="宋体" w:cs="宋体"/>
          <w:color w:val="auto"/>
          <w:sz w:val="21"/>
          <w:szCs w:val="21"/>
          <w:lang w:val="en-US" w:eastAsia="zh-CN"/>
        </w:rPr>
      </w:pPr>
    </w:p>
    <w:p w14:paraId="6CBF82B6">
      <w:pPr>
        <w:pStyle w:val="11"/>
        <w:spacing w:before="1" w:line="360" w:lineRule="auto"/>
        <w:rPr>
          <w:rFonts w:hint="eastAsia" w:ascii="宋体" w:hAnsi="宋体" w:eastAsia="宋体" w:cs="宋体"/>
          <w:color w:val="auto"/>
          <w:sz w:val="21"/>
          <w:szCs w:val="21"/>
        </w:rPr>
      </w:pPr>
    </w:p>
    <w:p w14:paraId="3108CA99">
      <w:pPr>
        <w:pStyle w:val="11"/>
        <w:spacing w:before="1" w:line="360" w:lineRule="auto"/>
        <w:rPr>
          <w:rFonts w:hint="eastAsia" w:ascii="宋体" w:hAnsi="宋体" w:eastAsia="宋体" w:cs="宋体"/>
          <w:color w:val="auto"/>
          <w:sz w:val="21"/>
          <w:szCs w:val="21"/>
        </w:rPr>
      </w:pPr>
    </w:p>
    <w:p w14:paraId="3E0A551E">
      <w:pPr>
        <w:pStyle w:val="11"/>
        <w:spacing w:before="1" w:line="360" w:lineRule="auto"/>
        <w:rPr>
          <w:rFonts w:hint="eastAsia" w:ascii="宋体" w:hAnsi="宋体" w:eastAsia="宋体" w:cs="宋体"/>
          <w:color w:val="auto"/>
          <w:sz w:val="21"/>
          <w:szCs w:val="21"/>
        </w:rPr>
      </w:pPr>
    </w:p>
    <w:p w14:paraId="7412962F">
      <w:pPr>
        <w:pStyle w:val="11"/>
        <w:spacing w:before="1" w:line="360" w:lineRule="auto"/>
        <w:rPr>
          <w:rFonts w:hint="eastAsia" w:ascii="宋体" w:hAnsi="宋体" w:eastAsia="宋体" w:cs="宋体"/>
          <w:color w:val="auto"/>
          <w:sz w:val="21"/>
          <w:szCs w:val="21"/>
        </w:rPr>
      </w:pPr>
    </w:p>
    <w:p w14:paraId="2A895C26">
      <w:pPr>
        <w:pStyle w:val="11"/>
        <w:spacing w:before="1" w:line="360" w:lineRule="auto"/>
        <w:rPr>
          <w:rFonts w:hint="eastAsia" w:ascii="宋体" w:hAnsi="宋体" w:eastAsia="宋体" w:cs="宋体"/>
          <w:color w:val="auto"/>
          <w:sz w:val="21"/>
          <w:szCs w:val="21"/>
        </w:rPr>
      </w:pPr>
    </w:p>
    <w:p w14:paraId="755BD83D">
      <w:pPr>
        <w:pStyle w:val="11"/>
        <w:spacing w:before="1" w:line="360" w:lineRule="auto"/>
        <w:rPr>
          <w:rFonts w:hint="eastAsia" w:ascii="宋体" w:hAnsi="宋体" w:eastAsia="宋体" w:cs="宋体"/>
          <w:color w:val="auto"/>
          <w:sz w:val="21"/>
          <w:szCs w:val="21"/>
        </w:rPr>
      </w:pPr>
    </w:p>
    <w:p w14:paraId="0382405C">
      <w:pPr>
        <w:pStyle w:val="11"/>
        <w:spacing w:before="1" w:line="360" w:lineRule="auto"/>
        <w:rPr>
          <w:rFonts w:hint="eastAsia" w:ascii="宋体" w:hAnsi="宋体" w:eastAsia="宋体" w:cs="宋体"/>
          <w:color w:val="auto"/>
          <w:sz w:val="21"/>
          <w:szCs w:val="21"/>
        </w:rPr>
      </w:pPr>
    </w:p>
    <w:p w14:paraId="4F3ACB0E">
      <w:pPr>
        <w:pStyle w:val="11"/>
        <w:spacing w:before="1" w:line="360" w:lineRule="auto"/>
        <w:rPr>
          <w:rFonts w:hint="eastAsia" w:ascii="宋体" w:hAnsi="宋体" w:eastAsia="宋体" w:cs="宋体"/>
          <w:color w:val="auto"/>
          <w:sz w:val="21"/>
          <w:szCs w:val="21"/>
        </w:rPr>
      </w:pPr>
    </w:p>
    <w:p w14:paraId="3B6C9B29">
      <w:pPr>
        <w:pStyle w:val="3"/>
        <w:bidi w:val="0"/>
        <w:rPr>
          <w:rFonts w:hint="eastAsia" w:ascii="宋体" w:hAnsi="宋体" w:eastAsia="宋体" w:cs="宋体"/>
          <w:color w:val="auto"/>
          <w:lang w:val="en-US"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二</w:t>
      </w:r>
      <w:r>
        <w:rPr>
          <w:rFonts w:hint="eastAsia" w:ascii="宋体" w:hAnsi="宋体" w:eastAsia="宋体" w:cs="宋体"/>
          <w:color w:val="auto"/>
          <w:lang w:eastAsia="zh-CN"/>
        </w:rPr>
        <w:t>）</w:t>
      </w:r>
      <w:r>
        <w:rPr>
          <w:rFonts w:hint="eastAsia" w:ascii="宋体" w:hAnsi="宋体" w:eastAsia="宋体" w:cs="宋体"/>
          <w:color w:val="auto"/>
          <w:lang w:val="en-US" w:eastAsia="zh-CN"/>
        </w:rPr>
        <w:t>政府采购供应商信用承诺函</w:t>
      </w:r>
    </w:p>
    <w:p w14:paraId="25781FEF">
      <w:pPr>
        <w:pStyle w:val="26"/>
        <w:keepNext w:val="0"/>
        <w:keepLines w:val="0"/>
        <w:pageBreakBefore w:val="0"/>
        <w:widowControl w:val="0"/>
        <w:kinsoku/>
        <w:wordWrap/>
        <w:overflowPunct/>
        <w:topLinePunct w:val="0"/>
        <w:autoSpaceDE/>
        <w:autoSpaceDN/>
        <w:bidi w:val="0"/>
        <w:adjustRightInd/>
        <w:snapToGrid/>
        <w:spacing w:before="0" w:beforeLines="200" w:beforeAutospacing="0" w:after="0" w:afterLines="50" w:line="360" w:lineRule="auto"/>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（采购人）：</w:t>
      </w:r>
    </w:p>
    <w:p w14:paraId="3EA9F8BE">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单位名称：</w:t>
      </w:r>
    </w:p>
    <w:p w14:paraId="0E593F74">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统一社会信用代码：</w:t>
      </w:r>
    </w:p>
    <w:p w14:paraId="083EADCF">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w:t>
      </w:r>
    </w:p>
    <w:p w14:paraId="71E38E5B">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联系地址：</w:t>
      </w:r>
    </w:p>
    <w:p w14:paraId="6ED0B716">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联系电话：</w:t>
      </w:r>
    </w:p>
    <w:p w14:paraId="32DAB8DE">
      <w:pPr>
        <w:pStyle w:val="26"/>
        <w:keepNext w:val="0"/>
        <w:keepLines w:val="0"/>
        <w:pageBreakBefore w:val="0"/>
        <w:widowControl w:val="0"/>
        <w:wordWrap/>
        <w:topLinePunct w:val="0"/>
        <w:bidi w:val="0"/>
        <w:spacing w:beforeAutospacing="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40E8ABE9">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（一）具有独立承担民事责任的能力</w:t>
      </w:r>
      <w:r>
        <w:rPr>
          <w:rFonts w:hint="eastAsia" w:ascii="宋体" w:hAnsi="宋体" w:eastAsia="宋体" w:cs="宋体"/>
          <w:color w:val="auto"/>
          <w:sz w:val="24"/>
          <w:szCs w:val="24"/>
          <w:lang w:eastAsia="zh-CN"/>
        </w:rPr>
        <w:t>；</w:t>
      </w:r>
    </w:p>
    <w:p w14:paraId="17D1DE97">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（二）具有良好的商业信誉和健全的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"http://www.baidu.com/s?wd=%E8%B4%A2%E5%8A%A1%E4%BC%9A%E8%AE%A1%E5%88%B6%E5%BA%A6&amp;tn=44039180_cpr&amp;fenlei=mv6quAkxTZn0IZRqIHckPjm4nH00T1Y3rHbsn1b3P1u-uymsnAP90ZwV5Hcvrjm3rH6sPfKWUMw85HfYnjn4nH6sgvPsT6KdThsqpZwYTjCEQLGCpyw9Uz4Bmy-bIi4WUvYETgN-TLwGUv3En1bkrjDsPWcs"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财务会计制度</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lang w:eastAsia="zh-CN"/>
        </w:rPr>
        <w:t>；</w:t>
      </w:r>
    </w:p>
    <w:p w14:paraId="355ACA6F">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（三）具有履行合同所必需的设备和专业技术能力</w:t>
      </w:r>
      <w:r>
        <w:rPr>
          <w:rFonts w:hint="eastAsia" w:ascii="宋体" w:hAnsi="宋体" w:eastAsia="宋体" w:cs="宋体"/>
          <w:color w:val="auto"/>
          <w:sz w:val="24"/>
          <w:szCs w:val="24"/>
          <w:lang w:eastAsia="zh-CN"/>
        </w:rPr>
        <w:t>；</w:t>
      </w:r>
    </w:p>
    <w:p w14:paraId="6CBEA590">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（四）有依法缴纳税收和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"http://www.baidu.com/s?wd=%E7%A4%BE%E4%BC%9A%E4%BF%9D%E9%9A%9C%E8%B5%84%E9%87%91&amp;tn=44039180_cpr&amp;fenlei=mv6quAkxTZn0IZRqIHckPjm4nH00T1Y3rHbsn1b3P1u-uymsnAP90ZwV5Hcvrjm3rH6sPfKWUMw85HfYnjn4nH6sgvPsT6KdThsqpZwYTjCEQLGCpyw9Uz4Bmy-bIi4WUvYETgN-TLwGUv3En1bkrjDsPWcs"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社会保障资金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的良好记录</w:t>
      </w:r>
      <w:r>
        <w:rPr>
          <w:rFonts w:hint="eastAsia" w:ascii="宋体" w:hAnsi="宋体" w:eastAsia="宋体" w:cs="宋体"/>
          <w:color w:val="auto"/>
          <w:sz w:val="24"/>
          <w:szCs w:val="24"/>
          <w:lang w:eastAsia="zh-CN"/>
        </w:rPr>
        <w:t>；</w:t>
      </w:r>
    </w:p>
    <w:p w14:paraId="740745DC">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（五）参加政府采购活动近三年内，在经营活动中没有重大违法记录</w:t>
      </w:r>
      <w:r>
        <w:rPr>
          <w:rFonts w:hint="eastAsia" w:ascii="宋体" w:hAnsi="宋体" w:eastAsia="宋体" w:cs="宋体"/>
          <w:color w:val="auto"/>
          <w:sz w:val="24"/>
          <w:szCs w:val="24"/>
          <w:lang w:eastAsia="zh-CN"/>
        </w:rPr>
        <w:t>；</w:t>
      </w:r>
    </w:p>
    <w:p w14:paraId="0A442F95">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未被列入失信被执行人、重大税收违法案件当事人名单、政府采购严重违法失信行为记录名单；</w:t>
      </w:r>
    </w:p>
    <w:p w14:paraId="34C55E5E">
      <w:pPr>
        <w:keepNext w:val="0"/>
        <w:keepLines w:val="0"/>
        <w:pageBreakBefore w:val="0"/>
        <w:widowControl w:val="0"/>
        <w:kinsoku w:val="0"/>
        <w:wordWrap/>
        <w:overflowPunct w:val="0"/>
        <w:topLinePunct w:val="0"/>
        <w:autoSpaceDE w:val="0"/>
        <w:autoSpaceDN w:val="0"/>
        <w:bidi w:val="0"/>
        <w:adjustRightInd w:val="0"/>
        <w:snapToGrid w:val="0"/>
        <w:spacing w:beforeAutospacing="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（七）法律，行政法规规定的其他条件。</w:t>
      </w:r>
    </w:p>
    <w:p w14:paraId="68635EE9">
      <w:pPr>
        <w:pStyle w:val="26"/>
        <w:keepNext w:val="0"/>
        <w:keepLines w:val="0"/>
        <w:pageBreakBefore w:val="0"/>
        <w:widowControl w:val="0"/>
        <w:wordWrap/>
        <w:topLinePunct w:val="0"/>
        <w:bidi w:val="0"/>
        <w:spacing w:beforeAutospacing="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我单位保证上述承诺事项的真实性，如有弄虚作假或其他违法违规行为，愿意承担一切法律责任，并承担因此所造成的一切损失。</w:t>
      </w:r>
    </w:p>
    <w:p w14:paraId="5EF29703">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10E4C8A3">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20F057FA">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0171EE1A">
      <w:pPr>
        <w:pStyle w:val="11"/>
        <w:spacing w:before="1" w:line="360" w:lineRule="auto"/>
        <w:rPr>
          <w:rFonts w:hint="eastAsia" w:ascii="宋体" w:hAnsi="宋体" w:eastAsia="宋体" w:cs="宋体"/>
          <w:color w:val="auto"/>
          <w:sz w:val="21"/>
          <w:szCs w:val="21"/>
        </w:rPr>
      </w:pPr>
    </w:p>
    <w:p w14:paraId="779269EB">
      <w:pPr>
        <w:pStyle w:val="11"/>
        <w:spacing w:before="1" w:line="360" w:lineRule="auto"/>
        <w:rPr>
          <w:rFonts w:hint="eastAsia" w:ascii="宋体" w:hAnsi="宋体" w:eastAsia="宋体" w:cs="宋体"/>
          <w:color w:val="auto"/>
          <w:sz w:val="21"/>
          <w:szCs w:val="21"/>
        </w:rPr>
      </w:pPr>
    </w:p>
    <w:p w14:paraId="498CEF17">
      <w:pPr>
        <w:rPr>
          <w:rFonts w:hint="eastAsia" w:ascii="宋体" w:hAnsi="宋体" w:eastAsia="宋体" w:cs="宋体"/>
          <w:color w:val="auto"/>
          <w:sz w:val="21"/>
          <w:szCs w:val="21"/>
        </w:rPr>
      </w:pPr>
    </w:p>
    <w:p w14:paraId="0173C04D">
      <w:pPr>
        <w:rPr>
          <w:rFonts w:hint="eastAsia" w:ascii="宋体" w:hAnsi="宋体" w:eastAsia="宋体" w:cs="宋体"/>
          <w:color w:val="auto"/>
          <w:sz w:val="21"/>
          <w:szCs w:val="21"/>
        </w:rPr>
      </w:pPr>
    </w:p>
    <w:p w14:paraId="57D4793E">
      <w:pPr>
        <w:rPr>
          <w:rFonts w:hint="eastAsia" w:ascii="宋体" w:hAnsi="宋体" w:eastAsia="宋体" w:cs="宋体"/>
          <w:color w:val="auto"/>
          <w:sz w:val="21"/>
          <w:szCs w:val="21"/>
        </w:rPr>
      </w:pPr>
    </w:p>
    <w:p w14:paraId="1A01305A">
      <w:pPr>
        <w:pStyle w:val="3"/>
        <w:bidi w:val="0"/>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三</w:t>
      </w:r>
      <w:r>
        <w:rPr>
          <w:rFonts w:hint="eastAsia" w:ascii="宋体" w:hAnsi="宋体" w:eastAsia="宋体" w:cs="宋体"/>
          <w:color w:val="auto"/>
          <w:lang w:eastAsia="zh-CN"/>
        </w:rPr>
        <w:t>）</w:t>
      </w:r>
      <w:r>
        <w:rPr>
          <w:rFonts w:hint="eastAsia" w:ascii="宋体" w:hAnsi="宋体" w:eastAsia="宋体" w:cs="宋体"/>
          <w:color w:val="auto"/>
          <w:lang w:val="en-US" w:eastAsia="zh-CN"/>
        </w:rPr>
        <w:t>其他</w:t>
      </w:r>
      <w:r>
        <w:rPr>
          <w:rFonts w:hint="eastAsia" w:ascii="宋体" w:hAnsi="宋体" w:eastAsia="宋体" w:cs="宋体"/>
          <w:color w:val="auto"/>
          <w:lang w:eastAsia="zh-CN"/>
        </w:rPr>
        <w:t>资格证明材料</w:t>
      </w:r>
    </w:p>
    <w:p w14:paraId="767315B0">
      <w:pPr>
        <w:pStyle w:val="26"/>
        <w:keepNext w:val="0"/>
        <w:keepLines w:val="0"/>
        <w:pageBreakBefore w:val="0"/>
        <w:widowControl w:val="0"/>
        <w:kinsoku/>
        <w:wordWrap/>
        <w:overflowPunct/>
        <w:topLinePunct w:val="0"/>
        <w:autoSpaceDE/>
        <w:autoSpaceDN/>
        <w:bidi w:val="0"/>
        <w:adjustRightInd/>
        <w:snapToGrid/>
        <w:spacing w:before="0" w:beforeAutospacing="0" w:after="0" w:line="360" w:lineRule="auto"/>
        <w:ind w:left="0" w:leftChars="0" w:firstLine="0" w:firstLineChars="0"/>
        <w:textAlignment w:val="auto"/>
        <w:rPr>
          <w:rFonts w:hint="default"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此处</w:t>
      </w:r>
      <w:r>
        <w:rPr>
          <w:rFonts w:hint="eastAsia" w:ascii="宋体" w:hAnsi="宋体" w:eastAsia="宋体" w:cs="宋体"/>
          <w:color w:val="auto"/>
          <w:sz w:val="24"/>
          <w:szCs w:val="24"/>
          <w:u w:val="none"/>
          <w:lang w:val="en-US" w:eastAsia="zh-CN"/>
        </w:rPr>
        <w:t>提供特定资格证明材料</w:t>
      </w:r>
      <w:r>
        <w:rPr>
          <w:rFonts w:hint="eastAsia" w:ascii="宋体" w:hAnsi="宋体" w:cs="宋体"/>
          <w:color w:val="auto"/>
          <w:sz w:val="24"/>
          <w:szCs w:val="24"/>
          <w:u w:val="none"/>
          <w:lang w:val="en-US" w:eastAsia="zh-CN"/>
        </w:rPr>
        <w:t>。</w:t>
      </w:r>
    </w:p>
    <w:p w14:paraId="258A41A8">
      <w:pPr>
        <w:rPr>
          <w:rFonts w:hint="default" w:cs="宋体"/>
          <w:color w:val="auto"/>
          <w:sz w:val="21"/>
          <w:szCs w:val="21"/>
          <w:lang w:val="en-US" w:eastAsia="zh-CN"/>
        </w:rPr>
      </w:pPr>
    </w:p>
    <w:p w14:paraId="291CB8B8">
      <w:pPr>
        <w:rPr>
          <w:rFonts w:hint="eastAsia" w:ascii="宋体" w:hAnsi="宋体" w:eastAsia="宋体" w:cs="宋体"/>
          <w:color w:val="auto"/>
          <w:sz w:val="21"/>
          <w:szCs w:val="21"/>
        </w:rPr>
      </w:pPr>
    </w:p>
    <w:p w14:paraId="57EDDCBA">
      <w:pPr>
        <w:rPr>
          <w:rFonts w:hint="eastAsia" w:ascii="宋体" w:hAnsi="宋体" w:eastAsia="宋体" w:cs="宋体"/>
          <w:color w:val="auto"/>
          <w:sz w:val="21"/>
          <w:szCs w:val="21"/>
        </w:rPr>
      </w:pPr>
    </w:p>
    <w:p w14:paraId="4071329E">
      <w:pPr>
        <w:rPr>
          <w:rFonts w:hint="eastAsia" w:ascii="宋体" w:hAnsi="宋体" w:eastAsia="宋体" w:cs="宋体"/>
          <w:color w:val="auto"/>
          <w:sz w:val="21"/>
          <w:szCs w:val="21"/>
        </w:rPr>
      </w:pPr>
    </w:p>
    <w:p w14:paraId="035360F6">
      <w:pPr>
        <w:rPr>
          <w:rFonts w:hint="eastAsia" w:ascii="宋体" w:hAnsi="宋体" w:eastAsia="宋体" w:cs="宋体"/>
          <w:color w:val="auto"/>
          <w:sz w:val="21"/>
          <w:szCs w:val="21"/>
        </w:rPr>
      </w:pPr>
    </w:p>
    <w:p w14:paraId="27CC30A2">
      <w:pPr>
        <w:rPr>
          <w:rFonts w:hint="eastAsia" w:ascii="宋体" w:hAnsi="宋体" w:eastAsia="宋体" w:cs="宋体"/>
          <w:color w:val="auto"/>
          <w:sz w:val="21"/>
          <w:szCs w:val="21"/>
        </w:rPr>
      </w:pPr>
    </w:p>
    <w:p w14:paraId="74516769">
      <w:pPr>
        <w:rPr>
          <w:rFonts w:hint="eastAsia" w:ascii="宋体" w:hAnsi="宋体" w:eastAsia="宋体" w:cs="宋体"/>
          <w:color w:val="auto"/>
          <w:sz w:val="21"/>
          <w:szCs w:val="21"/>
        </w:rPr>
      </w:pPr>
    </w:p>
    <w:p w14:paraId="1622E3D8">
      <w:pPr>
        <w:rPr>
          <w:rFonts w:hint="eastAsia" w:ascii="宋体" w:hAnsi="宋体" w:eastAsia="宋体" w:cs="宋体"/>
          <w:color w:val="auto"/>
          <w:sz w:val="21"/>
          <w:szCs w:val="21"/>
        </w:rPr>
      </w:pPr>
    </w:p>
    <w:p w14:paraId="0C3874E7">
      <w:pPr>
        <w:rPr>
          <w:rFonts w:hint="eastAsia" w:ascii="宋体" w:hAnsi="宋体" w:eastAsia="宋体" w:cs="宋体"/>
          <w:color w:val="auto"/>
          <w:sz w:val="21"/>
          <w:szCs w:val="21"/>
        </w:rPr>
      </w:pPr>
    </w:p>
    <w:p w14:paraId="69532D22">
      <w:pPr>
        <w:rPr>
          <w:rFonts w:hint="eastAsia" w:ascii="宋体" w:hAnsi="宋体" w:eastAsia="宋体" w:cs="宋体"/>
          <w:color w:val="auto"/>
          <w:sz w:val="21"/>
          <w:szCs w:val="21"/>
        </w:rPr>
      </w:pPr>
    </w:p>
    <w:p w14:paraId="0C2B858E">
      <w:pPr>
        <w:rPr>
          <w:rFonts w:hint="eastAsia" w:ascii="宋体" w:hAnsi="宋体" w:eastAsia="宋体" w:cs="宋体"/>
          <w:color w:val="auto"/>
          <w:sz w:val="21"/>
          <w:szCs w:val="21"/>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54BCA830">
      <w:pPr>
        <w:pStyle w:val="2"/>
        <w:bidi w:val="0"/>
        <w:rPr>
          <w:rFonts w:hint="default" w:ascii="宋体" w:hAnsi="宋体" w:eastAsia="宋体" w:cs="宋体"/>
          <w:color w:val="auto"/>
          <w:lang w:val="en-US" w:eastAsia="zh-CN"/>
        </w:rPr>
      </w:pPr>
      <w:bookmarkStart w:id="162" w:name="_Toc32186"/>
      <w:bookmarkStart w:id="163" w:name="_Toc15176"/>
      <w:bookmarkStart w:id="164" w:name="_Toc15082"/>
      <w:bookmarkStart w:id="165" w:name="_Toc21512"/>
      <w:bookmarkStart w:id="166" w:name="_Toc23973"/>
      <w:bookmarkStart w:id="167" w:name="_Toc12601"/>
      <w:r>
        <w:rPr>
          <w:rFonts w:hint="eastAsia" w:ascii="宋体" w:hAnsi="宋体" w:eastAsia="宋体" w:cs="宋体"/>
          <w:color w:val="auto"/>
          <w:lang w:eastAsia="zh-CN"/>
        </w:rPr>
        <w:t>四、</w:t>
      </w:r>
      <w:bookmarkEnd w:id="162"/>
      <w:bookmarkEnd w:id="163"/>
      <w:r>
        <w:rPr>
          <w:rFonts w:hint="eastAsia" w:ascii="宋体" w:hAnsi="宋体" w:eastAsia="宋体" w:cs="宋体"/>
          <w:color w:val="auto"/>
          <w:lang w:val="en-US" w:eastAsia="zh-CN"/>
        </w:rPr>
        <w:t>技术</w:t>
      </w:r>
      <w:bookmarkEnd w:id="164"/>
      <w:bookmarkEnd w:id="165"/>
      <w:bookmarkEnd w:id="166"/>
      <w:bookmarkEnd w:id="167"/>
      <w:r>
        <w:rPr>
          <w:rFonts w:hint="eastAsia" w:ascii="宋体" w:hAnsi="宋体" w:eastAsia="宋体" w:cs="宋体"/>
          <w:color w:val="auto"/>
          <w:lang w:val="en-US" w:eastAsia="zh-CN"/>
        </w:rPr>
        <w:t>部分</w:t>
      </w:r>
    </w:p>
    <w:p w14:paraId="08B34A4D">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2" w:firstLineChars="200"/>
        <w:jc w:val="left"/>
        <w:textAlignment w:val="auto"/>
        <w:rPr>
          <w:rFonts w:hint="eastAsia" w:ascii="宋体" w:hAnsi="宋体" w:eastAsia="宋体" w:cs="宋体"/>
          <w:b/>
          <w:bCs/>
          <w:color w:val="auto"/>
          <w:lang w:eastAsia="zh-CN"/>
        </w:rPr>
      </w:pPr>
      <w:r>
        <w:rPr>
          <w:rFonts w:hint="eastAsia" w:ascii="宋体" w:hAnsi="宋体" w:eastAsia="宋体" w:cs="宋体"/>
          <w:b/>
          <w:bCs/>
          <w:color w:val="auto"/>
          <w:lang w:eastAsia="zh-CN"/>
        </w:rPr>
        <w:t>此项包含但不限于</w:t>
      </w:r>
      <w:r>
        <w:rPr>
          <w:rFonts w:hint="eastAsia" w:ascii="宋体" w:hAnsi="宋体" w:eastAsia="宋体" w:cs="宋体"/>
          <w:b/>
          <w:bCs/>
          <w:color w:val="auto"/>
          <w:lang w:val="en-US" w:eastAsia="zh-CN"/>
        </w:rPr>
        <w:t>评分</w:t>
      </w:r>
      <w:r>
        <w:rPr>
          <w:rFonts w:hint="eastAsia" w:ascii="宋体" w:hAnsi="宋体" w:eastAsia="宋体" w:cs="宋体"/>
          <w:b/>
          <w:bCs/>
          <w:color w:val="auto"/>
          <w:lang w:eastAsia="zh-CN"/>
        </w:rPr>
        <w:t>办法中技术部分分条说明，供应商根据自身情况自行编制</w:t>
      </w:r>
    </w:p>
    <w:p w14:paraId="5840F2E7">
      <w:pPr>
        <w:pStyle w:val="11"/>
        <w:spacing w:line="450" w:lineRule="exact"/>
        <w:ind w:right="1613"/>
        <w:jc w:val="both"/>
        <w:rPr>
          <w:rFonts w:hint="eastAsia" w:ascii="宋体" w:hAnsi="宋体" w:eastAsia="宋体" w:cs="宋体"/>
          <w:b/>
          <w:bCs/>
          <w:color w:val="auto"/>
          <w:lang w:eastAsia="zh-CN"/>
        </w:rPr>
      </w:pPr>
    </w:p>
    <w:p w14:paraId="3A64619C">
      <w:pPr>
        <w:pStyle w:val="11"/>
        <w:spacing w:line="450" w:lineRule="exact"/>
        <w:ind w:right="1613"/>
        <w:jc w:val="both"/>
        <w:rPr>
          <w:rFonts w:hint="eastAsia" w:ascii="宋体" w:hAnsi="宋体" w:eastAsia="宋体" w:cs="宋体"/>
          <w:b/>
          <w:bCs/>
          <w:color w:val="auto"/>
          <w:lang w:eastAsia="zh-CN"/>
        </w:rPr>
      </w:pPr>
    </w:p>
    <w:p w14:paraId="0117B2C2">
      <w:pPr>
        <w:pStyle w:val="11"/>
        <w:spacing w:line="450" w:lineRule="exact"/>
        <w:ind w:right="1613"/>
        <w:jc w:val="both"/>
        <w:rPr>
          <w:rFonts w:hint="eastAsia" w:ascii="宋体" w:hAnsi="宋体" w:eastAsia="宋体" w:cs="宋体"/>
          <w:b/>
          <w:bCs/>
          <w:color w:val="auto"/>
          <w:lang w:eastAsia="zh-CN"/>
        </w:rPr>
      </w:pPr>
    </w:p>
    <w:p w14:paraId="52F26798">
      <w:pPr>
        <w:pStyle w:val="11"/>
        <w:spacing w:line="450" w:lineRule="exact"/>
        <w:ind w:right="1613"/>
        <w:jc w:val="both"/>
        <w:rPr>
          <w:rFonts w:hint="eastAsia" w:ascii="宋体" w:hAnsi="宋体" w:eastAsia="宋体" w:cs="宋体"/>
          <w:b/>
          <w:bCs/>
          <w:color w:val="auto"/>
          <w:lang w:eastAsia="zh-CN"/>
        </w:rPr>
      </w:pPr>
    </w:p>
    <w:p w14:paraId="1507044A">
      <w:pPr>
        <w:pStyle w:val="11"/>
        <w:spacing w:line="450" w:lineRule="exact"/>
        <w:ind w:right="1613"/>
        <w:jc w:val="both"/>
        <w:rPr>
          <w:rFonts w:hint="eastAsia" w:ascii="宋体" w:hAnsi="宋体" w:eastAsia="宋体" w:cs="宋体"/>
          <w:b/>
          <w:bCs/>
          <w:color w:val="auto"/>
          <w:lang w:eastAsia="zh-CN"/>
        </w:rPr>
      </w:pPr>
    </w:p>
    <w:p w14:paraId="40CE3F08">
      <w:pPr>
        <w:pStyle w:val="11"/>
        <w:spacing w:line="450" w:lineRule="exact"/>
        <w:ind w:right="1613"/>
        <w:jc w:val="both"/>
        <w:rPr>
          <w:rFonts w:hint="eastAsia" w:ascii="宋体" w:hAnsi="宋体" w:eastAsia="宋体" w:cs="宋体"/>
          <w:b/>
          <w:bCs/>
          <w:color w:val="auto"/>
          <w:lang w:eastAsia="zh-CN"/>
        </w:rPr>
      </w:pPr>
    </w:p>
    <w:p w14:paraId="7CCF0465">
      <w:pPr>
        <w:pStyle w:val="11"/>
        <w:spacing w:line="450" w:lineRule="exact"/>
        <w:ind w:right="1613"/>
        <w:jc w:val="both"/>
        <w:rPr>
          <w:rFonts w:hint="eastAsia" w:ascii="宋体" w:hAnsi="宋体" w:eastAsia="宋体" w:cs="宋体"/>
          <w:b/>
          <w:bCs/>
          <w:color w:val="auto"/>
          <w:lang w:eastAsia="zh-CN"/>
        </w:rPr>
      </w:pPr>
    </w:p>
    <w:p w14:paraId="05400CDE">
      <w:pPr>
        <w:pStyle w:val="11"/>
        <w:spacing w:line="450" w:lineRule="exact"/>
        <w:ind w:right="1613"/>
        <w:jc w:val="both"/>
        <w:rPr>
          <w:rFonts w:hint="eastAsia" w:ascii="宋体" w:hAnsi="宋体" w:eastAsia="宋体" w:cs="宋体"/>
          <w:b/>
          <w:bCs/>
          <w:color w:val="auto"/>
          <w:lang w:eastAsia="zh-CN"/>
        </w:rPr>
      </w:pPr>
    </w:p>
    <w:p w14:paraId="3849D409">
      <w:pPr>
        <w:pStyle w:val="11"/>
        <w:spacing w:line="450" w:lineRule="exact"/>
        <w:ind w:right="1613"/>
        <w:jc w:val="both"/>
        <w:rPr>
          <w:rFonts w:hint="eastAsia" w:ascii="宋体" w:hAnsi="宋体" w:eastAsia="宋体" w:cs="宋体"/>
          <w:b/>
          <w:bCs/>
          <w:color w:val="auto"/>
          <w:lang w:eastAsia="zh-CN"/>
        </w:rPr>
      </w:pPr>
    </w:p>
    <w:p w14:paraId="7C8C6ED6">
      <w:pPr>
        <w:pStyle w:val="11"/>
        <w:spacing w:line="450" w:lineRule="exact"/>
        <w:ind w:right="1613"/>
        <w:jc w:val="both"/>
        <w:rPr>
          <w:rFonts w:hint="eastAsia" w:ascii="宋体" w:hAnsi="宋体" w:eastAsia="宋体" w:cs="宋体"/>
          <w:b/>
          <w:bCs/>
          <w:color w:val="auto"/>
          <w:lang w:eastAsia="zh-CN"/>
        </w:rPr>
      </w:pPr>
    </w:p>
    <w:p w14:paraId="11867EA0">
      <w:pPr>
        <w:pStyle w:val="11"/>
        <w:spacing w:line="450" w:lineRule="exact"/>
        <w:ind w:right="1613"/>
        <w:jc w:val="both"/>
        <w:rPr>
          <w:rFonts w:hint="eastAsia" w:ascii="宋体" w:hAnsi="宋体" w:eastAsia="宋体" w:cs="宋体"/>
          <w:b/>
          <w:bCs/>
          <w:color w:val="auto"/>
          <w:lang w:eastAsia="zh-CN"/>
        </w:rPr>
      </w:pPr>
    </w:p>
    <w:p w14:paraId="74E36A9F">
      <w:pPr>
        <w:pStyle w:val="11"/>
        <w:spacing w:line="450" w:lineRule="exact"/>
        <w:ind w:right="1613"/>
        <w:jc w:val="both"/>
        <w:rPr>
          <w:rFonts w:hint="eastAsia" w:ascii="宋体" w:hAnsi="宋体" w:eastAsia="宋体" w:cs="宋体"/>
          <w:b/>
          <w:bCs/>
          <w:color w:val="auto"/>
          <w:lang w:eastAsia="zh-CN"/>
        </w:rPr>
      </w:pPr>
    </w:p>
    <w:p w14:paraId="15E7FCEB">
      <w:pPr>
        <w:pStyle w:val="11"/>
        <w:spacing w:line="450" w:lineRule="exact"/>
        <w:ind w:right="1613"/>
        <w:jc w:val="both"/>
        <w:rPr>
          <w:rFonts w:hint="eastAsia" w:ascii="宋体" w:hAnsi="宋体" w:eastAsia="宋体" w:cs="宋体"/>
          <w:b/>
          <w:bCs/>
          <w:color w:val="auto"/>
          <w:lang w:eastAsia="zh-CN"/>
        </w:rPr>
      </w:pPr>
    </w:p>
    <w:p w14:paraId="55B98649">
      <w:pPr>
        <w:pStyle w:val="11"/>
        <w:spacing w:line="450" w:lineRule="exact"/>
        <w:ind w:right="1613"/>
        <w:jc w:val="both"/>
        <w:rPr>
          <w:rFonts w:hint="eastAsia" w:ascii="宋体" w:hAnsi="宋体" w:eastAsia="宋体" w:cs="宋体"/>
          <w:b/>
          <w:bCs/>
          <w:color w:val="auto"/>
          <w:lang w:eastAsia="zh-CN"/>
        </w:rPr>
      </w:pPr>
    </w:p>
    <w:p w14:paraId="70C2A7F0">
      <w:pPr>
        <w:pStyle w:val="11"/>
        <w:spacing w:line="450" w:lineRule="exact"/>
        <w:ind w:right="1613"/>
        <w:jc w:val="both"/>
        <w:rPr>
          <w:rFonts w:hint="eastAsia" w:ascii="宋体" w:hAnsi="宋体" w:eastAsia="宋体" w:cs="宋体"/>
          <w:b/>
          <w:bCs/>
          <w:color w:val="auto"/>
          <w:lang w:eastAsia="zh-CN"/>
        </w:rPr>
      </w:pPr>
    </w:p>
    <w:p w14:paraId="12096D3C">
      <w:pPr>
        <w:pStyle w:val="11"/>
        <w:spacing w:line="450" w:lineRule="exact"/>
        <w:ind w:right="1613"/>
        <w:jc w:val="both"/>
        <w:rPr>
          <w:rFonts w:hint="eastAsia" w:ascii="宋体" w:hAnsi="宋体" w:eastAsia="宋体" w:cs="宋体"/>
          <w:b/>
          <w:bCs/>
          <w:color w:val="auto"/>
          <w:lang w:eastAsia="zh-CN"/>
        </w:rPr>
      </w:pPr>
    </w:p>
    <w:p w14:paraId="30F42904">
      <w:pPr>
        <w:pStyle w:val="11"/>
        <w:spacing w:line="450" w:lineRule="exact"/>
        <w:ind w:right="1613"/>
        <w:jc w:val="both"/>
        <w:rPr>
          <w:rFonts w:hint="eastAsia" w:ascii="宋体" w:hAnsi="宋体" w:eastAsia="宋体" w:cs="宋体"/>
          <w:b/>
          <w:bCs/>
          <w:color w:val="auto"/>
          <w:lang w:eastAsia="zh-CN"/>
        </w:rPr>
      </w:pPr>
    </w:p>
    <w:p w14:paraId="30A3F9B2">
      <w:pPr>
        <w:pStyle w:val="11"/>
        <w:spacing w:line="450" w:lineRule="exact"/>
        <w:ind w:right="1613"/>
        <w:jc w:val="both"/>
        <w:rPr>
          <w:rFonts w:hint="eastAsia" w:ascii="宋体" w:hAnsi="宋体" w:eastAsia="宋体" w:cs="宋体"/>
          <w:b/>
          <w:bCs/>
          <w:color w:val="auto"/>
          <w:lang w:eastAsia="zh-CN"/>
        </w:rPr>
      </w:pPr>
    </w:p>
    <w:p w14:paraId="39AB7D87">
      <w:pPr>
        <w:pStyle w:val="11"/>
        <w:spacing w:line="450" w:lineRule="exact"/>
        <w:ind w:right="1613"/>
        <w:jc w:val="both"/>
        <w:rPr>
          <w:rFonts w:hint="eastAsia" w:ascii="宋体" w:hAnsi="宋体" w:eastAsia="宋体" w:cs="宋体"/>
          <w:b/>
          <w:bCs/>
          <w:color w:val="auto"/>
          <w:lang w:eastAsia="zh-CN"/>
        </w:rPr>
      </w:pPr>
    </w:p>
    <w:p w14:paraId="2597CE18">
      <w:pPr>
        <w:pStyle w:val="11"/>
        <w:spacing w:line="450" w:lineRule="exact"/>
        <w:ind w:right="1613"/>
        <w:jc w:val="both"/>
        <w:rPr>
          <w:rFonts w:hint="eastAsia" w:ascii="宋体" w:hAnsi="宋体" w:eastAsia="宋体" w:cs="宋体"/>
          <w:b/>
          <w:bCs/>
          <w:color w:val="auto"/>
          <w:lang w:eastAsia="zh-CN"/>
        </w:rPr>
      </w:pPr>
    </w:p>
    <w:p w14:paraId="5F5F6D38">
      <w:pPr>
        <w:pStyle w:val="11"/>
        <w:spacing w:line="450" w:lineRule="exact"/>
        <w:ind w:right="1613"/>
        <w:jc w:val="both"/>
        <w:rPr>
          <w:rFonts w:hint="eastAsia" w:ascii="宋体" w:hAnsi="宋体" w:eastAsia="宋体" w:cs="宋体"/>
          <w:b/>
          <w:bCs/>
          <w:color w:val="auto"/>
          <w:lang w:eastAsia="zh-CN"/>
        </w:rPr>
      </w:pPr>
    </w:p>
    <w:p w14:paraId="761FF572">
      <w:pPr>
        <w:pStyle w:val="11"/>
        <w:spacing w:line="450" w:lineRule="exact"/>
        <w:ind w:right="1613"/>
        <w:jc w:val="both"/>
        <w:rPr>
          <w:rFonts w:hint="eastAsia" w:ascii="宋体" w:hAnsi="宋体" w:eastAsia="宋体" w:cs="宋体"/>
          <w:b/>
          <w:bCs/>
          <w:color w:val="auto"/>
          <w:lang w:eastAsia="zh-CN"/>
        </w:rPr>
      </w:pPr>
    </w:p>
    <w:p w14:paraId="58EE16FD">
      <w:pPr>
        <w:pStyle w:val="11"/>
        <w:spacing w:line="450" w:lineRule="exact"/>
        <w:ind w:right="1613"/>
        <w:jc w:val="both"/>
        <w:rPr>
          <w:rFonts w:hint="eastAsia" w:ascii="宋体" w:hAnsi="宋体" w:eastAsia="宋体" w:cs="宋体"/>
          <w:b/>
          <w:bCs/>
          <w:color w:val="auto"/>
          <w:lang w:eastAsia="zh-CN"/>
        </w:rPr>
      </w:pPr>
    </w:p>
    <w:p w14:paraId="61F600BB">
      <w:pPr>
        <w:pStyle w:val="11"/>
        <w:spacing w:line="450" w:lineRule="exact"/>
        <w:ind w:right="1613"/>
        <w:jc w:val="both"/>
        <w:rPr>
          <w:rFonts w:hint="eastAsia" w:ascii="宋体" w:hAnsi="宋体" w:eastAsia="宋体" w:cs="宋体"/>
          <w:b/>
          <w:bCs/>
          <w:color w:val="auto"/>
          <w:lang w:eastAsia="zh-CN"/>
        </w:rPr>
      </w:pPr>
    </w:p>
    <w:p w14:paraId="5FE72B8E">
      <w:pPr>
        <w:pStyle w:val="11"/>
        <w:spacing w:line="450" w:lineRule="exact"/>
        <w:ind w:right="1613"/>
        <w:jc w:val="both"/>
        <w:rPr>
          <w:rFonts w:hint="eastAsia" w:ascii="宋体" w:hAnsi="宋体" w:eastAsia="宋体" w:cs="宋体"/>
          <w:b/>
          <w:bCs/>
          <w:color w:val="auto"/>
          <w:lang w:eastAsia="zh-CN"/>
        </w:rPr>
      </w:pPr>
    </w:p>
    <w:p w14:paraId="50B9D1BE">
      <w:pPr>
        <w:pStyle w:val="11"/>
        <w:spacing w:line="450" w:lineRule="exact"/>
        <w:ind w:right="1613"/>
        <w:jc w:val="both"/>
        <w:rPr>
          <w:rFonts w:hint="eastAsia" w:ascii="宋体" w:hAnsi="宋体" w:eastAsia="宋体" w:cs="宋体"/>
          <w:b/>
          <w:bCs/>
          <w:color w:val="auto"/>
          <w:lang w:eastAsia="zh-CN"/>
        </w:rPr>
      </w:pPr>
    </w:p>
    <w:p w14:paraId="0591C271">
      <w:pPr>
        <w:pStyle w:val="2"/>
        <w:bidi w:val="0"/>
        <w:rPr>
          <w:rFonts w:hint="eastAsia" w:ascii="宋体" w:hAnsi="宋体" w:eastAsia="宋体" w:cs="宋体"/>
          <w:color w:val="auto"/>
          <w:lang w:val="en-US" w:eastAsia="zh-CN"/>
        </w:rPr>
      </w:pPr>
      <w:bookmarkStart w:id="168" w:name="_Toc11931"/>
      <w:bookmarkStart w:id="169" w:name="_Toc10617"/>
      <w:bookmarkStart w:id="170" w:name="_Toc1300"/>
      <w:bookmarkStart w:id="171" w:name="_Toc1194"/>
      <w:bookmarkStart w:id="172" w:name="_Toc9041"/>
      <w:bookmarkStart w:id="173" w:name="_Toc27216"/>
      <w:r>
        <w:rPr>
          <w:rFonts w:hint="eastAsia" w:ascii="宋体" w:hAnsi="宋体" w:eastAsia="宋体" w:cs="宋体"/>
          <w:color w:val="auto"/>
          <w:lang w:val="en-US" w:eastAsia="zh-CN"/>
        </w:rPr>
        <w:t>五、</w:t>
      </w:r>
      <w:bookmarkEnd w:id="168"/>
      <w:bookmarkEnd w:id="169"/>
      <w:bookmarkEnd w:id="170"/>
      <w:bookmarkEnd w:id="171"/>
      <w:bookmarkEnd w:id="172"/>
      <w:bookmarkEnd w:id="173"/>
      <w:r>
        <w:rPr>
          <w:rFonts w:hint="eastAsia" w:ascii="宋体" w:hAnsi="宋体" w:eastAsia="宋体" w:cs="宋体"/>
          <w:b/>
          <w:bCs/>
          <w:color w:val="auto"/>
          <w:szCs w:val="21"/>
          <w:highlight w:val="none"/>
          <w:lang w:eastAsia="zh-CN" w:bidi="ar"/>
        </w:rPr>
        <w:t>商务</w:t>
      </w:r>
      <w:r>
        <w:rPr>
          <w:rFonts w:hint="eastAsia" w:ascii="宋体" w:hAnsi="宋体" w:eastAsia="宋体" w:cs="宋体"/>
          <w:b/>
          <w:bCs/>
          <w:color w:val="auto"/>
          <w:szCs w:val="21"/>
          <w:highlight w:val="none"/>
          <w:lang w:bidi="ar"/>
        </w:rPr>
        <w:t>部分</w:t>
      </w:r>
    </w:p>
    <w:p w14:paraId="3BB102B4">
      <w:pPr>
        <w:pStyle w:val="11"/>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5.1企业业绩一览表</w:t>
      </w:r>
    </w:p>
    <w:tbl>
      <w:tblPr>
        <w:tblStyle w:val="28"/>
        <w:tblW w:w="8877" w:type="dxa"/>
        <w:tblInd w:w="-4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0"/>
        <w:gridCol w:w="2435"/>
        <w:gridCol w:w="1921"/>
        <w:gridCol w:w="1547"/>
        <w:gridCol w:w="1854"/>
      </w:tblGrid>
      <w:tr w14:paraId="737B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120" w:type="dxa"/>
            <w:tcBorders>
              <w:top w:val="single" w:color="auto" w:sz="4" w:space="0"/>
              <w:left w:val="single" w:color="auto" w:sz="4" w:space="0"/>
              <w:bottom w:val="single" w:color="auto" w:sz="4" w:space="0"/>
              <w:right w:val="single" w:color="auto" w:sz="4" w:space="0"/>
            </w:tcBorders>
            <w:noWrap w:val="0"/>
            <w:vAlign w:val="center"/>
          </w:tcPr>
          <w:p w14:paraId="1F412C8E">
            <w:pPr>
              <w:spacing w:before="1" w:after="120"/>
              <w:jc w:val="center"/>
              <w:rPr>
                <w:rFonts w:hint="eastAsia" w:ascii="宋体" w:hAnsi="宋体" w:eastAsia="宋体" w:cs="宋体"/>
                <w:color w:val="auto"/>
                <w:sz w:val="25"/>
                <w:szCs w:val="25"/>
                <w:lang w:val="en-US" w:eastAsia="zh-CN"/>
              </w:rPr>
            </w:pPr>
            <w:r>
              <w:rPr>
                <w:rFonts w:hint="eastAsia" w:ascii="宋体" w:hAnsi="宋体" w:eastAsia="宋体" w:cs="宋体"/>
                <w:color w:val="auto"/>
                <w:sz w:val="25"/>
                <w:szCs w:val="25"/>
                <w:lang w:val="en-US" w:eastAsia="zh-CN"/>
              </w:rPr>
              <w:t>序号</w:t>
            </w:r>
          </w:p>
        </w:tc>
        <w:tc>
          <w:tcPr>
            <w:tcW w:w="2435" w:type="dxa"/>
            <w:tcBorders>
              <w:top w:val="single" w:color="auto" w:sz="4" w:space="0"/>
              <w:left w:val="single" w:color="auto" w:sz="4" w:space="0"/>
              <w:bottom w:val="single" w:color="auto" w:sz="4" w:space="0"/>
              <w:right w:val="single" w:color="auto" w:sz="4" w:space="0"/>
            </w:tcBorders>
            <w:noWrap w:val="0"/>
            <w:vAlign w:val="center"/>
          </w:tcPr>
          <w:p w14:paraId="55E2AE33">
            <w:pPr>
              <w:spacing w:before="1" w:after="120"/>
              <w:jc w:val="center"/>
              <w:rPr>
                <w:rFonts w:hint="eastAsia" w:ascii="宋体" w:hAnsi="宋体" w:eastAsia="宋体" w:cs="宋体"/>
                <w:color w:val="auto"/>
                <w:sz w:val="25"/>
                <w:szCs w:val="25"/>
                <w:lang w:val="en-US" w:eastAsia="zh-CN"/>
              </w:rPr>
            </w:pPr>
            <w:r>
              <w:rPr>
                <w:rFonts w:hint="eastAsia" w:ascii="宋体" w:hAnsi="宋体" w:eastAsia="宋体" w:cs="宋体"/>
                <w:color w:val="auto"/>
                <w:sz w:val="25"/>
                <w:szCs w:val="25"/>
                <w:lang w:val="en-US" w:eastAsia="zh-CN"/>
              </w:rPr>
              <w:t>项目名称</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210F9292">
            <w:pPr>
              <w:spacing w:before="1" w:after="120"/>
              <w:jc w:val="center"/>
              <w:rPr>
                <w:rFonts w:hint="default" w:ascii="宋体" w:hAnsi="宋体" w:eastAsia="宋体" w:cs="宋体"/>
                <w:color w:val="auto"/>
                <w:sz w:val="25"/>
                <w:szCs w:val="25"/>
                <w:lang w:val="en-US" w:eastAsia="zh-CN"/>
              </w:rPr>
            </w:pPr>
            <w:r>
              <w:rPr>
                <w:rFonts w:hint="eastAsia" w:ascii="宋体" w:hAnsi="宋体" w:eastAsia="宋体" w:cs="宋体"/>
                <w:color w:val="auto"/>
                <w:sz w:val="25"/>
                <w:szCs w:val="25"/>
                <w:lang w:val="en-US" w:eastAsia="zh-CN"/>
              </w:rPr>
              <w:t>发包人名称</w:t>
            </w:r>
          </w:p>
        </w:tc>
        <w:tc>
          <w:tcPr>
            <w:tcW w:w="1547" w:type="dxa"/>
            <w:tcBorders>
              <w:top w:val="single" w:color="auto" w:sz="4" w:space="0"/>
              <w:left w:val="single" w:color="auto" w:sz="4" w:space="0"/>
              <w:bottom w:val="single" w:color="auto" w:sz="4" w:space="0"/>
              <w:right w:val="single" w:color="auto" w:sz="4" w:space="0"/>
            </w:tcBorders>
            <w:noWrap w:val="0"/>
            <w:vAlign w:val="center"/>
          </w:tcPr>
          <w:p w14:paraId="1F648FF8">
            <w:pPr>
              <w:spacing w:before="1" w:after="120"/>
              <w:jc w:val="center"/>
              <w:rPr>
                <w:rFonts w:hint="eastAsia" w:ascii="宋体" w:hAnsi="宋体" w:eastAsia="宋体" w:cs="宋体"/>
                <w:color w:val="auto"/>
                <w:sz w:val="25"/>
                <w:szCs w:val="25"/>
                <w:lang w:val="en-US" w:eastAsia="zh-CN"/>
              </w:rPr>
            </w:pPr>
            <w:r>
              <w:rPr>
                <w:rFonts w:hint="eastAsia" w:ascii="宋体" w:hAnsi="宋体" w:eastAsia="宋体" w:cs="宋体"/>
                <w:color w:val="auto"/>
                <w:sz w:val="25"/>
                <w:szCs w:val="25"/>
                <w:lang w:val="en-US" w:eastAsia="zh-CN"/>
              </w:rPr>
              <w:t>中标通知书日期</w:t>
            </w:r>
          </w:p>
        </w:tc>
        <w:tc>
          <w:tcPr>
            <w:tcW w:w="1854" w:type="dxa"/>
            <w:tcBorders>
              <w:top w:val="single" w:color="auto" w:sz="4" w:space="0"/>
              <w:left w:val="single" w:color="auto" w:sz="4" w:space="0"/>
              <w:bottom w:val="single" w:color="auto" w:sz="4" w:space="0"/>
              <w:right w:val="single" w:color="auto" w:sz="4" w:space="0"/>
            </w:tcBorders>
            <w:noWrap w:val="0"/>
            <w:vAlign w:val="center"/>
          </w:tcPr>
          <w:p w14:paraId="0C78D8D7">
            <w:pPr>
              <w:spacing w:before="1" w:after="120"/>
              <w:jc w:val="center"/>
              <w:rPr>
                <w:rFonts w:hint="eastAsia" w:ascii="宋体" w:hAnsi="宋体" w:eastAsia="宋体" w:cs="宋体"/>
                <w:color w:val="auto"/>
                <w:sz w:val="25"/>
                <w:szCs w:val="25"/>
                <w:lang w:val="en-US" w:eastAsia="zh-CN"/>
              </w:rPr>
            </w:pPr>
            <w:r>
              <w:rPr>
                <w:rFonts w:hint="eastAsia" w:ascii="宋体" w:hAnsi="宋体" w:eastAsia="宋体" w:cs="宋体"/>
                <w:color w:val="auto"/>
                <w:sz w:val="25"/>
                <w:szCs w:val="25"/>
                <w:lang w:val="en-US" w:eastAsia="zh-CN"/>
              </w:rPr>
              <w:t>合同签订日期</w:t>
            </w:r>
          </w:p>
        </w:tc>
      </w:tr>
      <w:tr w14:paraId="7F22A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20" w:type="dxa"/>
            <w:tcBorders>
              <w:top w:val="single" w:color="auto" w:sz="4" w:space="0"/>
              <w:left w:val="single" w:color="auto" w:sz="4" w:space="0"/>
              <w:bottom w:val="single" w:color="auto" w:sz="4" w:space="0"/>
              <w:right w:val="single" w:color="auto" w:sz="4" w:space="0"/>
            </w:tcBorders>
            <w:noWrap w:val="0"/>
            <w:vAlign w:val="center"/>
          </w:tcPr>
          <w:p w14:paraId="213487C1">
            <w:pPr>
              <w:spacing w:before="1" w:after="120"/>
              <w:jc w:val="center"/>
              <w:rPr>
                <w:rFonts w:hint="eastAsia" w:ascii="宋体" w:hAnsi="宋体" w:eastAsia="宋体" w:cs="宋体"/>
                <w:color w:val="auto"/>
                <w:sz w:val="25"/>
                <w:szCs w:val="25"/>
                <w:lang w:val="en-US" w:eastAsia="zh-CN"/>
              </w:rPr>
            </w:pPr>
          </w:p>
        </w:tc>
        <w:tc>
          <w:tcPr>
            <w:tcW w:w="2435" w:type="dxa"/>
            <w:tcBorders>
              <w:top w:val="single" w:color="auto" w:sz="4" w:space="0"/>
              <w:left w:val="single" w:color="auto" w:sz="4" w:space="0"/>
              <w:bottom w:val="single" w:color="auto" w:sz="4" w:space="0"/>
              <w:right w:val="single" w:color="auto" w:sz="4" w:space="0"/>
            </w:tcBorders>
            <w:noWrap w:val="0"/>
            <w:vAlign w:val="center"/>
          </w:tcPr>
          <w:p w14:paraId="77F2D07D">
            <w:pPr>
              <w:spacing w:before="1" w:after="120"/>
              <w:jc w:val="center"/>
              <w:rPr>
                <w:rFonts w:hint="eastAsia" w:ascii="宋体" w:hAnsi="宋体" w:eastAsia="宋体" w:cs="宋体"/>
                <w:color w:val="auto"/>
                <w:sz w:val="25"/>
                <w:szCs w:val="25"/>
                <w:lang w:val="en-US" w:eastAsia="zh-CN"/>
              </w:rPr>
            </w:pPr>
          </w:p>
        </w:tc>
        <w:tc>
          <w:tcPr>
            <w:tcW w:w="1921" w:type="dxa"/>
            <w:tcBorders>
              <w:top w:val="single" w:color="auto" w:sz="4" w:space="0"/>
              <w:left w:val="single" w:color="auto" w:sz="4" w:space="0"/>
              <w:bottom w:val="single" w:color="auto" w:sz="4" w:space="0"/>
              <w:right w:val="single" w:color="auto" w:sz="4" w:space="0"/>
            </w:tcBorders>
            <w:noWrap w:val="0"/>
            <w:vAlign w:val="center"/>
          </w:tcPr>
          <w:p w14:paraId="2A88373F">
            <w:pPr>
              <w:spacing w:before="1" w:after="120"/>
              <w:jc w:val="center"/>
              <w:rPr>
                <w:rFonts w:hint="eastAsia" w:ascii="宋体" w:hAnsi="宋体" w:eastAsia="宋体" w:cs="宋体"/>
                <w:color w:val="auto"/>
                <w:sz w:val="25"/>
                <w:szCs w:val="25"/>
                <w:lang w:val="en-US" w:eastAsia="zh-CN"/>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3FCFB199">
            <w:pPr>
              <w:spacing w:before="1" w:after="120"/>
              <w:jc w:val="center"/>
              <w:rPr>
                <w:rFonts w:hint="eastAsia" w:ascii="宋体" w:hAnsi="宋体" w:eastAsia="宋体" w:cs="宋体"/>
                <w:color w:val="auto"/>
                <w:sz w:val="25"/>
                <w:szCs w:val="25"/>
                <w:lang w:val="en-US" w:eastAsia="zh-CN"/>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270D201B">
            <w:pPr>
              <w:spacing w:before="1" w:after="120"/>
              <w:jc w:val="center"/>
              <w:rPr>
                <w:rFonts w:hint="eastAsia" w:ascii="宋体" w:hAnsi="宋体" w:eastAsia="宋体" w:cs="宋体"/>
                <w:color w:val="auto"/>
                <w:sz w:val="25"/>
                <w:szCs w:val="25"/>
                <w:lang w:val="en-US" w:eastAsia="zh-CN"/>
              </w:rPr>
            </w:pPr>
          </w:p>
        </w:tc>
      </w:tr>
      <w:tr w14:paraId="4E467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20" w:type="dxa"/>
            <w:tcBorders>
              <w:top w:val="single" w:color="auto" w:sz="4" w:space="0"/>
              <w:left w:val="single" w:color="auto" w:sz="4" w:space="0"/>
              <w:bottom w:val="single" w:color="auto" w:sz="4" w:space="0"/>
              <w:right w:val="single" w:color="auto" w:sz="4" w:space="0"/>
            </w:tcBorders>
            <w:noWrap w:val="0"/>
            <w:vAlign w:val="center"/>
          </w:tcPr>
          <w:p w14:paraId="296DA8DF">
            <w:pPr>
              <w:spacing w:before="1" w:after="120"/>
              <w:jc w:val="center"/>
              <w:rPr>
                <w:rFonts w:hint="eastAsia" w:ascii="宋体" w:hAnsi="宋体" w:eastAsia="宋体" w:cs="宋体"/>
                <w:color w:val="auto"/>
                <w:sz w:val="25"/>
                <w:szCs w:val="25"/>
                <w:lang w:val="en-US" w:eastAsia="zh-CN"/>
              </w:rPr>
            </w:pPr>
          </w:p>
        </w:tc>
        <w:tc>
          <w:tcPr>
            <w:tcW w:w="2435" w:type="dxa"/>
            <w:tcBorders>
              <w:top w:val="single" w:color="auto" w:sz="4" w:space="0"/>
              <w:left w:val="single" w:color="auto" w:sz="4" w:space="0"/>
              <w:bottom w:val="single" w:color="auto" w:sz="4" w:space="0"/>
              <w:right w:val="single" w:color="auto" w:sz="4" w:space="0"/>
            </w:tcBorders>
            <w:noWrap w:val="0"/>
            <w:vAlign w:val="center"/>
          </w:tcPr>
          <w:p w14:paraId="5C82D806">
            <w:pPr>
              <w:spacing w:before="1" w:after="120"/>
              <w:jc w:val="center"/>
              <w:rPr>
                <w:rFonts w:hint="eastAsia" w:ascii="宋体" w:hAnsi="宋体" w:eastAsia="宋体" w:cs="宋体"/>
                <w:color w:val="auto"/>
                <w:sz w:val="25"/>
                <w:szCs w:val="25"/>
                <w:lang w:val="en-US" w:eastAsia="zh-CN"/>
              </w:rPr>
            </w:pPr>
          </w:p>
        </w:tc>
        <w:tc>
          <w:tcPr>
            <w:tcW w:w="1921" w:type="dxa"/>
            <w:tcBorders>
              <w:top w:val="single" w:color="auto" w:sz="4" w:space="0"/>
              <w:left w:val="single" w:color="auto" w:sz="4" w:space="0"/>
              <w:bottom w:val="single" w:color="auto" w:sz="4" w:space="0"/>
              <w:right w:val="single" w:color="auto" w:sz="4" w:space="0"/>
            </w:tcBorders>
            <w:noWrap w:val="0"/>
            <w:vAlign w:val="center"/>
          </w:tcPr>
          <w:p w14:paraId="18691C31">
            <w:pPr>
              <w:spacing w:before="1" w:after="120"/>
              <w:jc w:val="center"/>
              <w:rPr>
                <w:rFonts w:hint="eastAsia" w:ascii="宋体" w:hAnsi="宋体" w:eastAsia="宋体" w:cs="宋体"/>
                <w:color w:val="auto"/>
                <w:sz w:val="25"/>
                <w:szCs w:val="25"/>
                <w:lang w:val="en-US" w:eastAsia="zh-CN"/>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6CD2E5CD">
            <w:pPr>
              <w:spacing w:before="1" w:after="120"/>
              <w:jc w:val="center"/>
              <w:rPr>
                <w:rFonts w:hint="eastAsia" w:ascii="宋体" w:hAnsi="宋体" w:eastAsia="宋体" w:cs="宋体"/>
                <w:color w:val="auto"/>
                <w:sz w:val="25"/>
                <w:szCs w:val="25"/>
                <w:lang w:val="en-US" w:eastAsia="zh-CN"/>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1EF6BCA8">
            <w:pPr>
              <w:spacing w:before="1" w:after="120"/>
              <w:jc w:val="center"/>
              <w:rPr>
                <w:rFonts w:hint="eastAsia" w:ascii="宋体" w:hAnsi="宋体" w:eastAsia="宋体" w:cs="宋体"/>
                <w:color w:val="auto"/>
                <w:sz w:val="25"/>
                <w:szCs w:val="25"/>
                <w:lang w:val="en-US" w:eastAsia="zh-CN"/>
              </w:rPr>
            </w:pPr>
          </w:p>
        </w:tc>
      </w:tr>
      <w:tr w14:paraId="559E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20" w:type="dxa"/>
            <w:tcBorders>
              <w:top w:val="single" w:color="auto" w:sz="4" w:space="0"/>
              <w:left w:val="single" w:color="auto" w:sz="4" w:space="0"/>
              <w:bottom w:val="single" w:color="auto" w:sz="4" w:space="0"/>
              <w:right w:val="single" w:color="auto" w:sz="4" w:space="0"/>
            </w:tcBorders>
            <w:noWrap w:val="0"/>
            <w:vAlign w:val="center"/>
          </w:tcPr>
          <w:p w14:paraId="1DD3BF97">
            <w:pPr>
              <w:spacing w:before="1" w:after="120"/>
              <w:jc w:val="center"/>
              <w:rPr>
                <w:rFonts w:hint="eastAsia" w:ascii="宋体" w:hAnsi="宋体" w:eastAsia="宋体" w:cs="宋体"/>
                <w:color w:val="auto"/>
                <w:sz w:val="25"/>
                <w:szCs w:val="25"/>
                <w:lang w:val="en-US" w:eastAsia="zh-CN"/>
              </w:rPr>
            </w:pPr>
          </w:p>
        </w:tc>
        <w:tc>
          <w:tcPr>
            <w:tcW w:w="2435" w:type="dxa"/>
            <w:tcBorders>
              <w:top w:val="single" w:color="auto" w:sz="4" w:space="0"/>
              <w:left w:val="single" w:color="auto" w:sz="4" w:space="0"/>
              <w:bottom w:val="single" w:color="auto" w:sz="4" w:space="0"/>
              <w:right w:val="single" w:color="auto" w:sz="4" w:space="0"/>
            </w:tcBorders>
            <w:noWrap w:val="0"/>
            <w:vAlign w:val="center"/>
          </w:tcPr>
          <w:p w14:paraId="13D9604B">
            <w:pPr>
              <w:spacing w:before="1" w:after="120"/>
              <w:jc w:val="center"/>
              <w:rPr>
                <w:rFonts w:hint="eastAsia" w:ascii="宋体" w:hAnsi="宋体" w:eastAsia="宋体" w:cs="宋体"/>
                <w:color w:val="auto"/>
                <w:sz w:val="25"/>
                <w:szCs w:val="25"/>
                <w:lang w:val="en-US" w:eastAsia="zh-CN"/>
              </w:rPr>
            </w:pPr>
          </w:p>
        </w:tc>
        <w:tc>
          <w:tcPr>
            <w:tcW w:w="1921" w:type="dxa"/>
            <w:tcBorders>
              <w:top w:val="single" w:color="auto" w:sz="4" w:space="0"/>
              <w:left w:val="single" w:color="auto" w:sz="4" w:space="0"/>
              <w:bottom w:val="single" w:color="auto" w:sz="4" w:space="0"/>
              <w:right w:val="single" w:color="auto" w:sz="4" w:space="0"/>
            </w:tcBorders>
            <w:noWrap w:val="0"/>
            <w:vAlign w:val="center"/>
          </w:tcPr>
          <w:p w14:paraId="4F9A0498">
            <w:pPr>
              <w:spacing w:before="1" w:after="120"/>
              <w:jc w:val="center"/>
              <w:rPr>
                <w:rFonts w:hint="eastAsia" w:ascii="宋体" w:hAnsi="宋体" w:eastAsia="宋体" w:cs="宋体"/>
                <w:color w:val="auto"/>
                <w:sz w:val="25"/>
                <w:szCs w:val="25"/>
                <w:lang w:val="en-US" w:eastAsia="zh-CN"/>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17839B67">
            <w:pPr>
              <w:spacing w:before="1" w:after="120"/>
              <w:jc w:val="center"/>
              <w:rPr>
                <w:rFonts w:hint="eastAsia" w:ascii="宋体" w:hAnsi="宋体" w:eastAsia="宋体" w:cs="宋体"/>
                <w:color w:val="auto"/>
                <w:sz w:val="25"/>
                <w:szCs w:val="25"/>
                <w:lang w:val="en-US" w:eastAsia="zh-CN"/>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1CE60090">
            <w:pPr>
              <w:spacing w:before="1" w:after="120"/>
              <w:jc w:val="center"/>
              <w:rPr>
                <w:rFonts w:hint="eastAsia" w:ascii="宋体" w:hAnsi="宋体" w:eastAsia="宋体" w:cs="宋体"/>
                <w:color w:val="auto"/>
                <w:sz w:val="25"/>
                <w:szCs w:val="25"/>
                <w:lang w:val="en-US" w:eastAsia="zh-CN"/>
              </w:rPr>
            </w:pPr>
          </w:p>
        </w:tc>
      </w:tr>
      <w:tr w14:paraId="3AEA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20" w:type="dxa"/>
            <w:tcBorders>
              <w:top w:val="single" w:color="auto" w:sz="4" w:space="0"/>
              <w:left w:val="single" w:color="auto" w:sz="4" w:space="0"/>
              <w:bottom w:val="single" w:color="auto" w:sz="4" w:space="0"/>
              <w:right w:val="single" w:color="auto" w:sz="4" w:space="0"/>
            </w:tcBorders>
            <w:noWrap w:val="0"/>
            <w:vAlign w:val="center"/>
          </w:tcPr>
          <w:p w14:paraId="012E21E0">
            <w:pPr>
              <w:spacing w:before="1" w:after="120"/>
              <w:jc w:val="center"/>
              <w:rPr>
                <w:rFonts w:hint="eastAsia" w:ascii="宋体" w:hAnsi="宋体" w:eastAsia="宋体" w:cs="宋体"/>
                <w:color w:val="auto"/>
                <w:sz w:val="25"/>
                <w:szCs w:val="25"/>
                <w:lang w:val="en-US" w:eastAsia="zh-CN"/>
              </w:rPr>
            </w:pPr>
          </w:p>
        </w:tc>
        <w:tc>
          <w:tcPr>
            <w:tcW w:w="2435" w:type="dxa"/>
            <w:tcBorders>
              <w:top w:val="single" w:color="auto" w:sz="4" w:space="0"/>
              <w:left w:val="single" w:color="auto" w:sz="4" w:space="0"/>
              <w:bottom w:val="single" w:color="auto" w:sz="4" w:space="0"/>
              <w:right w:val="single" w:color="auto" w:sz="4" w:space="0"/>
            </w:tcBorders>
            <w:noWrap w:val="0"/>
            <w:vAlign w:val="center"/>
          </w:tcPr>
          <w:p w14:paraId="3B910F21">
            <w:pPr>
              <w:spacing w:before="1" w:after="120"/>
              <w:jc w:val="center"/>
              <w:rPr>
                <w:rFonts w:hint="eastAsia" w:ascii="宋体" w:hAnsi="宋体" w:eastAsia="宋体" w:cs="宋体"/>
                <w:color w:val="auto"/>
                <w:sz w:val="25"/>
                <w:szCs w:val="25"/>
                <w:lang w:val="en-US" w:eastAsia="zh-CN"/>
              </w:rPr>
            </w:pPr>
          </w:p>
        </w:tc>
        <w:tc>
          <w:tcPr>
            <w:tcW w:w="1921" w:type="dxa"/>
            <w:tcBorders>
              <w:top w:val="single" w:color="auto" w:sz="4" w:space="0"/>
              <w:left w:val="single" w:color="auto" w:sz="4" w:space="0"/>
              <w:bottom w:val="single" w:color="auto" w:sz="4" w:space="0"/>
              <w:right w:val="single" w:color="auto" w:sz="4" w:space="0"/>
            </w:tcBorders>
            <w:noWrap w:val="0"/>
            <w:vAlign w:val="center"/>
          </w:tcPr>
          <w:p w14:paraId="11BAA904">
            <w:pPr>
              <w:spacing w:before="1" w:after="120"/>
              <w:jc w:val="center"/>
              <w:rPr>
                <w:rFonts w:hint="eastAsia" w:ascii="宋体" w:hAnsi="宋体" w:eastAsia="宋体" w:cs="宋体"/>
                <w:color w:val="auto"/>
                <w:sz w:val="25"/>
                <w:szCs w:val="25"/>
                <w:lang w:val="en-US" w:eastAsia="zh-CN"/>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142AEF27">
            <w:pPr>
              <w:spacing w:before="1" w:after="120"/>
              <w:jc w:val="center"/>
              <w:rPr>
                <w:rFonts w:hint="eastAsia" w:ascii="宋体" w:hAnsi="宋体" w:eastAsia="宋体" w:cs="宋体"/>
                <w:color w:val="auto"/>
                <w:sz w:val="25"/>
                <w:szCs w:val="25"/>
                <w:lang w:val="en-US" w:eastAsia="zh-CN"/>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5CB3148D">
            <w:pPr>
              <w:spacing w:before="1" w:after="120"/>
              <w:jc w:val="center"/>
              <w:rPr>
                <w:rFonts w:hint="eastAsia" w:ascii="宋体" w:hAnsi="宋体" w:eastAsia="宋体" w:cs="宋体"/>
                <w:color w:val="auto"/>
                <w:sz w:val="25"/>
                <w:szCs w:val="25"/>
                <w:lang w:val="en-US" w:eastAsia="zh-CN"/>
              </w:rPr>
            </w:pPr>
          </w:p>
        </w:tc>
      </w:tr>
      <w:tr w14:paraId="21CF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1120" w:type="dxa"/>
            <w:tcBorders>
              <w:top w:val="single" w:color="auto" w:sz="4" w:space="0"/>
              <w:left w:val="single" w:color="auto" w:sz="4" w:space="0"/>
              <w:bottom w:val="single" w:color="auto" w:sz="4" w:space="0"/>
              <w:right w:val="single" w:color="auto" w:sz="4" w:space="0"/>
            </w:tcBorders>
            <w:noWrap w:val="0"/>
            <w:vAlign w:val="center"/>
          </w:tcPr>
          <w:p w14:paraId="0072D71C">
            <w:pPr>
              <w:spacing w:before="1" w:after="120"/>
              <w:jc w:val="center"/>
              <w:rPr>
                <w:rFonts w:hint="eastAsia" w:ascii="宋体" w:hAnsi="宋体" w:eastAsia="宋体" w:cs="宋体"/>
                <w:color w:val="auto"/>
                <w:sz w:val="25"/>
                <w:szCs w:val="25"/>
                <w:lang w:val="en-US" w:eastAsia="zh-CN"/>
              </w:rPr>
            </w:pPr>
          </w:p>
        </w:tc>
        <w:tc>
          <w:tcPr>
            <w:tcW w:w="2435" w:type="dxa"/>
            <w:tcBorders>
              <w:top w:val="single" w:color="auto" w:sz="4" w:space="0"/>
              <w:left w:val="single" w:color="auto" w:sz="4" w:space="0"/>
              <w:bottom w:val="single" w:color="auto" w:sz="4" w:space="0"/>
              <w:right w:val="single" w:color="auto" w:sz="4" w:space="0"/>
            </w:tcBorders>
            <w:noWrap w:val="0"/>
            <w:vAlign w:val="center"/>
          </w:tcPr>
          <w:p w14:paraId="02B16B89">
            <w:pPr>
              <w:spacing w:before="1" w:after="120"/>
              <w:jc w:val="center"/>
              <w:rPr>
                <w:rFonts w:hint="eastAsia" w:ascii="宋体" w:hAnsi="宋体" w:eastAsia="宋体" w:cs="宋体"/>
                <w:color w:val="auto"/>
                <w:sz w:val="25"/>
                <w:szCs w:val="25"/>
                <w:lang w:val="en-US" w:eastAsia="zh-CN"/>
              </w:rPr>
            </w:pPr>
          </w:p>
        </w:tc>
        <w:tc>
          <w:tcPr>
            <w:tcW w:w="1921" w:type="dxa"/>
            <w:tcBorders>
              <w:top w:val="single" w:color="auto" w:sz="4" w:space="0"/>
              <w:left w:val="single" w:color="auto" w:sz="4" w:space="0"/>
              <w:bottom w:val="single" w:color="auto" w:sz="4" w:space="0"/>
              <w:right w:val="single" w:color="auto" w:sz="4" w:space="0"/>
            </w:tcBorders>
            <w:noWrap w:val="0"/>
            <w:vAlign w:val="center"/>
          </w:tcPr>
          <w:p w14:paraId="13F82B7C">
            <w:pPr>
              <w:spacing w:before="1" w:after="120"/>
              <w:jc w:val="center"/>
              <w:rPr>
                <w:rFonts w:hint="eastAsia" w:ascii="宋体" w:hAnsi="宋体" w:eastAsia="宋体" w:cs="宋体"/>
                <w:color w:val="auto"/>
                <w:sz w:val="25"/>
                <w:szCs w:val="25"/>
                <w:lang w:val="en-US" w:eastAsia="zh-CN"/>
              </w:rPr>
            </w:pPr>
          </w:p>
        </w:tc>
        <w:tc>
          <w:tcPr>
            <w:tcW w:w="1547" w:type="dxa"/>
            <w:tcBorders>
              <w:top w:val="single" w:color="auto" w:sz="4" w:space="0"/>
              <w:left w:val="single" w:color="auto" w:sz="4" w:space="0"/>
              <w:bottom w:val="single" w:color="auto" w:sz="4" w:space="0"/>
              <w:right w:val="single" w:color="auto" w:sz="4" w:space="0"/>
            </w:tcBorders>
            <w:noWrap w:val="0"/>
            <w:vAlign w:val="center"/>
          </w:tcPr>
          <w:p w14:paraId="56C81D81">
            <w:pPr>
              <w:spacing w:before="1" w:after="120"/>
              <w:jc w:val="center"/>
              <w:rPr>
                <w:rFonts w:hint="eastAsia" w:ascii="宋体" w:hAnsi="宋体" w:eastAsia="宋体" w:cs="宋体"/>
                <w:color w:val="auto"/>
                <w:sz w:val="25"/>
                <w:szCs w:val="25"/>
                <w:lang w:val="en-US" w:eastAsia="zh-CN"/>
              </w:rPr>
            </w:pPr>
          </w:p>
        </w:tc>
        <w:tc>
          <w:tcPr>
            <w:tcW w:w="1854" w:type="dxa"/>
            <w:tcBorders>
              <w:top w:val="single" w:color="auto" w:sz="4" w:space="0"/>
              <w:left w:val="single" w:color="auto" w:sz="4" w:space="0"/>
              <w:bottom w:val="single" w:color="auto" w:sz="4" w:space="0"/>
              <w:right w:val="single" w:color="auto" w:sz="4" w:space="0"/>
            </w:tcBorders>
            <w:noWrap w:val="0"/>
            <w:vAlign w:val="center"/>
          </w:tcPr>
          <w:p w14:paraId="755BE24E">
            <w:pPr>
              <w:spacing w:before="1" w:after="120"/>
              <w:jc w:val="center"/>
              <w:rPr>
                <w:rFonts w:hint="eastAsia" w:ascii="宋体" w:hAnsi="宋体" w:eastAsia="宋体" w:cs="宋体"/>
                <w:color w:val="auto"/>
                <w:sz w:val="25"/>
                <w:szCs w:val="25"/>
                <w:lang w:val="en-US" w:eastAsia="zh-CN"/>
              </w:rPr>
            </w:pPr>
          </w:p>
        </w:tc>
      </w:tr>
    </w:tbl>
    <w:p w14:paraId="246D8DFA">
      <w:pPr>
        <w:pStyle w:val="11"/>
        <w:spacing w:line="450" w:lineRule="exact"/>
        <w:ind w:right="1613"/>
        <w:jc w:val="both"/>
        <w:rPr>
          <w:rFonts w:hint="default" w:ascii="宋体" w:hAnsi="宋体" w:eastAsia="宋体" w:cs="宋体"/>
          <w:b/>
          <w:bCs/>
          <w:color w:val="auto"/>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r>
        <w:rPr>
          <w:rFonts w:hint="eastAsia" w:ascii="宋体" w:hAnsi="宋体" w:eastAsia="宋体" w:cs="宋体"/>
          <w:b/>
          <w:bCs/>
          <w:color w:val="auto"/>
          <w:lang w:val="en-US" w:eastAsia="zh-CN"/>
        </w:rPr>
        <w:t>后附：业绩合同、中标通知书扫描件。</w:t>
      </w:r>
    </w:p>
    <w:p w14:paraId="6E91695A">
      <w:pPr>
        <w:pStyle w:val="11"/>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5.2拟投入设施设备一览表</w:t>
      </w:r>
    </w:p>
    <w:p w14:paraId="6F199FFB">
      <w:pPr>
        <w:pStyle w:val="26"/>
        <w:keepNext w:val="0"/>
        <w:keepLines w:val="0"/>
        <w:pageBreakBefore w:val="0"/>
        <w:widowControl w:val="0"/>
        <w:wordWrap/>
        <w:topLinePunct w:val="0"/>
        <w:bidi w:val="0"/>
        <w:spacing w:beforeAutospacing="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供应商需提供拟投入设施设备清单，格式自拟（包含名称、品牌型号、序列号、拟投入使用日期、设备总价值、权属等信息）。</w:t>
      </w:r>
    </w:p>
    <w:p w14:paraId="466842DB">
      <w:pPr>
        <w:pStyle w:val="26"/>
        <w:keepNext w:val="0"/>
        <w:keepLines w:val="0"/>
        <w:pageBreakBefore w:val="0"/>
        <w:widowControl w:val="0"/>
        <w:wordWrap/>
        <w:topLinePunct w:val="0"/>
        <w:bidi w:val="0"/>
        <w:spacing w:beforeAutospacing="0" w:line="360" w:lineRule="auto"/>
        <w:ind w:firstLine="480" w:firstLineChars="200"/>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证明材料包括：</w:t>
      </w:r>
    </w:p>
    <w:p w14:paraId="2D77716E">
      <w:pPr>
        <w:pStyle w:val="26"/>
        <w:keepNext w:val="0"/>
        <w:keepLines w:val="0"/>
        <w:pageBreakBefore w:val="0"/>
        <w:widowControl w:val="0"/>
        <w:wordWrap/>
        <w:topLinePunct w:val="0"/>
        <w:bidi w:val="0"/>
        <w:spacing w:beforeAutospacing="0" w:line="360" w:lineRule="auto"/>
        <w:ind w:firstLine="480" w:firstLineChars="200"/>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1.检测设备提供自购发票的扫描件或复印件。</w:t>
      </w:r>
    </w:p>
    <w:p w14:paraId="04D6D6BA">
      <w:pPr>
        <w:pStyle w:val="26"/>
        <w:keepNext w:val="0"/>
        <w:keepLines w:val="0"/>
        <w:pageBreakBefore w:val="0"/>
        <w:widowControl w:val="0"/>
        <w:wordWrap/>
        <w:topLinePunct w:val="0"/>
        <w:bidi w:val="0"/>
        <w:spacing w:beforeAutospacing="0" w:line="360" w:lineRule="auto"/>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2.抽检车辆提供车辆租赁合同（协议）或购车发票、行车证原件扫描件；速冻及冷饮类储运设备提供租赁合同（协议）或自购发票原件扫描件。</w:t>
      </w:r>
    </w:p>
    <w:p w14:paraId="2315E832">
      <w:pPr>
        <w:numPr>
          <w:ilvl w:val="0"/>
          <w:numId w:val="0"/>
        </w:numPr>
        <w:spacing w:line="360" w:lineRule="auto"/>
        <w:rPr>
          <w:rFonts w:hint="eastAsia" w:ascii="宋体" w:hAnsi="宋体" w:cs="仿宋"/>
          <w:color w:val="auto"/>
          <w:szCs w:val="21"/>
        </w:rPr>
      </w:pPr>
    </w:p>
    <w:p w14:paraId="4303D3C6">
      <w:pPr>
        <w:keepNext w:val="0"/>
        <w:keepLines w:val="0"/>
        <w:pageBreakBefore w:val="0"/>
        <w:widowControl w:val="0"/>
        <w:numPr>
          <w:ilvl w:val="0"/>
          <w:numId w:val="0"/>
        </w:numPr>
        <w:kinsoku/>
        <w:wordWrap/>
        <w:overflowPunct/>
        <w:topLinePunct w:val="0"/>
        <w:autoSpaceDE w:val="0"/>
        <w:autoSpaceDN w:val="0"/>
        <w:bidi w:val="0"/>
        <w:snapToGrid/>
        <w:spacing w:line="360" w:lineRule="auto"/>
        <w:ind w:leftChars="0"/>
        <w:textAlignment w:val="auto"/>
        <w:rPr>
          <w:rFonts w:hint="eastAsia" w:ascii="宋体" w:hAnsi="宋体" w:eastAsia="宋体" w:cs="宋体"/>
          <w:color w:val="auto"/>
          <w:sz w:val="24"/>
          <w:szCs w:val="24"/>
          <w:lang w:val="en-US" w:eastAsia="zh-CN"/>
        </w:rPr>
      </w:pPr>
    </w:p>
    <w:p w14:paraId="54C77807">
      <w:pPr>
        <w:jc w:val="center"/>
        <w:rPr>
          <w:rFonts w:hint="eastAsia" w:ascii="宋体" w:hAnsi="宋体" w:cs="仿宋"/>
          <w:b/>
          <w:bCs/>
          <w:color w:val="auto"/>
          <w:sz w:val="24"/>
          <w:szCs w:val="24"/>
          <w:lang w:val="en-US" w:eastAsia="zh-CN"/>
        </w:rPr>
      </w:pPr>
    </w:p>
    <w:p w14:paraId="6B07FCB5">
      <w:pPr>
        <w:jc w:val="center"/>
        <w:rPr>
          <w:rFonts w:hint="eastAsia" w:ascii="宋体" w:hAnsi="宋体" w:cs="仿宋"/>
          <w:b/>
          <w:bCs/>
          <w:color w:val="auto"/>
          <w:sz w:val="24"/>
          <w:szCs w:val="24"/>
          <w:lang w:val="en-US" w:eastAsia="zh-CN"/>
        </w:rPr>
      </w:pPr>
    </w:p>
    <w:p w14:paraId="4F16285F">
      <w:pPr>
        <w:jc w:val="center"/>
        <w:rPr>
          <w:rFonts w:hint="eastAsia" w:ascii="宋体" w:hAnsi="宋体" w:cs="仿宋"/>
          <w:b/>
          <w:bCs/>
          <w:color w:val="auto"/>
          <w:sz w:val="24"/>
          <w:szCs w:val="24"/>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04113BBF">
      <w:pPr>
        <w:pStyle w:val="11"/>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5.3检验检测实验室证明材料</w:t>
      </w:r>
    </w:p>
    <w:p w14:paraId="612DB054">
      <w:pPr>
        <w:jc w:val="center"/>
        <w:rPr>
          <w:rFonts w:hint="eastAsia" w:ascii="宋体" w:hAnsi="宋体" w:cs="仿宋"/>
          <w:b/>
          <w:bCs/>
          <w:color w:val="auto"/>
          <w:sz w:val="24"/>
          <w:szCs w:val="24"/>
        </w:rPr>
      </w:pPr>
    </w:p>
    <w:p w14:paraId="20380AAD">
      <w:pPr>
        <w:pStyle w:val="11"/>
        <w:keepNext w:val="0"/>
        <w:keepLines w:val="0"/>
        <w:pageBreakBefore w:val="0"/>
        <w:widowControl w:val="0"/>
        <w:kinsoku/>
        <w:wordWrap/>
        <w:overflowPunct/>
        <w:topLinePunct w:val="0"/>
        <w:autoSpaceDE w:val="0"/>
        <w:autoSpaceDN w:val="0"/>
        <w:bidi w:val="0"/>
        <w:adjustRightInd/>
        <w:snapToGrid/>
        <w:spacing w:line="360" w:lineRule="auto"/>
        <w:ind w:right="0" w:firstLine="482" w:firstLineChars="200"/>
        <w:jc w:val="center"/>
        <w:textAlignment w:val="auto"/>
        <w:rPr>
          <w:rFonts w:hint="eastAsia" w:ascii="宋体" w:hAnsi="宋体" w:eastAsia="宋体" w:cs="宋体"/>
          <w:b/>
          <w:bCs/>
          <w:color w:val="auto"/>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D0E05B0">
      <w:pPr>
        <w:pStyle w:val="11"/>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5.4人员配备一览表</w:t>
      </w:r>
    </w:p>
    <w:tbl>
      <w:tblPr>
        <w:tblStyle w:val="28"/>
        <w:tblW w:w="10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
        <w:gridCol w:w="1309"/>
        <w:gridCol w:w="666"/>
        <w:gridCol w:w="877"/>
        <w:gridCol w:w="982"/>
        <w:gridCol w:w="1078"/>
        <w:gridCol w:w="1152"/>
        <w:gridCol w:w="1216"/>
        <w:gridCol w:w="1141"/>
        <w:gridCol w:w="1141"/>
      </w:tblGrid>
      <w:tr w14:paraId="2FAE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2" w:hRule="atLeast"/>
          <w:jc w:val="center"/>
        </w:trPr>
        <w:tc>
          <w:tcPr>
            <w:tcW w:w="474" w:type="dxa"/>
            <w:vMerge w:val="restart"/>
            <w:tcBorders>
              <w:top w:val="single" w:color="auto" w:sz="4" w:space="0"/>
              <w:left w:val="single" w:color="auto" w:sz="4" w:space="0"/>
              <w:right w:val="single" w:color="auto" w:sz="4" w:space="0"/>
            </w:tcBorders>
            <w:noWrap w:val="0"/>
            <w:vAlign w:val="center"/>
          </w:tcPr>
          <w:p w14:paraId="02E9FE5B">
            <w:pPr>
              <w:jc w:val="center"/>
              <w:rPr>
                <w:rFonts w:ascii="宋体" w:hAnsi="宋体" w:eastAsia="宋体" w:cs="仿宋"/>
                <w:bCs/>
                <w:color w:val="auto"/>
                <w:szCs w:val="21"/>
              </w:rPr>
            </w:pPr>
            <w:r>
              <w:rPr>
                <w:rFonts w:hint="eastAsia" w:ascii="宋体" w:hAnsi="宋体" w:eastAsia="宋体" w:cs="仿宋"/>
                <w:bCs/>
                <w:color w:val="auto"/>
                <w:szCs w:val="21"/>
              </w:rPr>
              <w:t>序号</w:t>
            </w:r>
          </w:p>
        </w:tc>
        <w:tc>
          <w:tcPr>
            <w:tcW w:w="1309" w:type="dxa"/>
            <w:vMerge w:val="restart"/>
            <w:tcBorders>
              <w:top w:val="single" w:color="auto" w:sz="4" w:space="0"/>
              <w:left w:val="single" w:color="auto" w:sz="4" w:space="0"/>
              <w:right w:val="single" w:color="auto" w:sz="4" w:space="0"/>
            </w:tcBorders>
            <w:noWrap w:val="0"/>
            <w:vAlign w:val="center"/>
          </w:tcPr>
          <w:p w14:paraId="4A85C3F8">
            <w:pPr>
              <w:jc w:val="center"/>
              <w:rPr>
                <w:rFonts w:ascii="宋体" w:hAnsi="宋体" w:eastAsia="宋体" w:cs="仿宋"/>
                <w:bCs/>
                <w:color w:val="auto"/>
                <w:szCs w:val="21"/>
              </w:rPr>
            </w:pPr>
            <w:r>
              <w:rPr>
                <w:rFonts w:hint="eastAsia" w:ascii="宋体" w:hAnsi="宋体" w:eastAsia="宋体" w:cs="仿宋"/>
                <w:bCs/>
                <w:color w:val="auto"/>
                <w:szCs w:val="21"/>
              </w:rPr>
              <w:t>姓名</w:t>
            </w:r>
          </w:p>
        </w:tc>
        <w:tc>
          <w:tcPr>
            <w:tcW w:w="666" w:type="dxa"/>
            <w:vMerge w:val="restart"/>
            <w:tcBorders>
              <w:top w:val="single" w:color="auto" w:sz="4" w:space="0"/>
              <w:left w:val="single" w:color="auto" w:sz="4" w:space="0"/>
              <w:right w:val="single" w:color="auto" w:sz="4" w:space="0"/>
            </w:tcBorders>
            <w:noWrap w:val="0"/>
            <w:vAlign w:val="center"/>
          </w:tcPr>
          <w:p w14:paraId="55FBC12B">
            <w:pPr>
              <w:jc w:val="center"/>
              <w:rPr>
                <w:rFonts w:ascii="宋体" w:hAnsi="宋体" w:eastAsia="宋体" w:cs="仿宋"/>
                <w:bCs/>
                <w:color w:val="auto"/>
                <w:szCs w:val="21"/>
              </w:rPr>
            </w:pPr>
            <w:r>
              <w:rPr>
                <w:rFonts w:hint="eastAsia" w:ascii="宋体" w:hAnsi="宋体" w:eastAsia="宋体" w:cs="仿宋"/>
                <w:bCs/>
                <w:color w:val="auto"/>
                <w:szCs w:val="21"/>
              </w:rPr>
              <w:t>性别</w:t>
            </w:r>
          </w:p>
        </w:tc>
        <w:tc>
          <w:tcPr>
            <w:tcW w:w="877" w:type="dxa"/>
            <w:vMerge w:val="restart"/>
            <w:tcBorders>
              <w:top w:val="single" w:color="auto" w:sz="4" w:space="0"/>
              <w:left w:val="single" w:color="auto" w:sz="4" w:space="0"/>
              <w:right w:val="single" w:color="auto" w:sz="4" w:space="0"/>
            </w:tcBorders>
            <w:noWrap w:val="0"/>
            <w:vAlign w:val="center"/>
          </w:tcPr>
          <w:p w14:paraId="5EE0EC44">
            <w:pPr>
              <w:jc w:val="center"/>
              <w:rPr>
                <w:rFonts w:ascii="宋体" w:hAnsi="宋体" w:eastAsia="宋体" w:cs="仿宋"/>
                <w:bCs/>
                <w:color w:val="auto"/>
                <w:szCs w:val="21"/>
              </w:rPr>
            </w:pPr>
            <w:r>
              <w:rPr>
                <w:rFonts w:hint="eastAsia" w:ascii="宋体" w:hAnsi="宋体" w:eastAsia="宋体" w:cs="仿宋"/>
                <w:bCs/>
                <w:color w:val="auto"/>
                <w:szCs w:val="21"/>
              </w:rPr>
              <w:t>年龄</w:t>
            </w:r>
          </w:p>
        </w:tc>
        <w:tc>
          <w:tcPr>
            <w:tcW w:w="982" w:type="dxa"/>
            <w:vMerge w:val="restart"/>
            <w:tcBorders>
              <w:top w:val="single" w:color="auto" w:sz="4" w:space="0"/>
              <w:left w:val="single" w:color="auto" w:sz="4" w:space="0"/>
              <w:right w:val="single" w:color="auto" w:sz="4" w:space="0"/>
            </w:tcBorders>
            <w:noWrap w:val="0"/>
            <w:vAlign w:val="center"/>
          </w:tcPr>
          <w:p w14:paraId="78F84750">
            <w:pPr>
              <w:jc w:val="center"/>
              <w:rPr>
                <w:rFonts w:ascii="宋体" w:hAnsi="宋体" w:eastAsia="宋体" w:cs="仿宋"/>
                <w:bCs/>
                <w:color w:val="auto"/>
                <w:szCs w:val="21"/>
              </w:rPr>
            </w:pPr>
            <w:r>
              <w:rPr>
                <w:rFonts w:hint="eastAsia" w:ascii="宋体" w:hAnsi="宋体" w:eastAsia="宋体" w:cs="仿宋"/>
                <w:bCs/>
                <w:color w:val="auto"/>
                <w:szCs w:val="21"/>
              </w:rPr>
              <w:t>学历</w:t>
            </w:r>
          </w:p>
        </w:tc>
        <w:tc>
          <w:tcPr>
            <w:tcW w:w="2230" w:type="dxa"/>
            <w:gridSpan w:val="2"/>
            <w:tcBorders>
              <w:top w:val="single" w:color="auto" w:sz="4" w:space="0"/>
              <w:left w:val="single" w:color="auto" w:sz="4" w:space="0"/>
              <w:bottom w:val="single" w:color="auto" w:sz="4" w:space="0"/>
              <w:right w:val="single" w:color="auto" w:sz="4" w:space="0"/>
            </w:tcBorders>
            <w:noWrap w:val="0"/>
            <w:vAlign w:val="center"/>
          </w:tcPr>
          <w:p w14:paraId="0652ADEC">
            <w:pPr>
              <w:jc w:val="center"/>
              <w:rPr>
                <w:rFonts w:hint="eastAsia" w:ascii="宋体" w:hAnsi="宋体" w:eastAsia="宋体" w:cs="仿宋"/>
                <w:bCs/>
                <w:color w:val="auto"/>
                <w:szCs w:val="21"/>
                <w:lang w:eastAsia="zh-CN"/>
              </w:rPr>
            </w:pPr>
            <w:r>
              <w:rPr>
                <w:rFonts w:hint="eastAsia" w:ascii="宋体" w:hAnsi="宋体" w:eastAsia="宋体" w:cs="仿宋"/>
                <w:bCs/>
                <w:color w:val="auto"/>
                <w:szCs w:val="21"/>
              </w:rPr>
              <w:t>职称</w:t>
            </w:r>
          </w:p>
        </w:tc>
        <w:tc>
          <w:tcPr>
            <w:tcW w:w="1216" w:type="dxa"/>
            <w:vMerge w:val="restart"/>
            <w:tcBorders>
              <w:top w:val="single" w:color="auto" w:sz="4" w:space="0"/>
              <w:left w:val="single" w:color="auto" w:sz="4" w:space="0"/>
              <w:right w:val="single" w:color="auto" w:sz="4" w:space="0"/>
            </w:tcBorders>
            <w:noWrap w:val="0"/>
            <w:vAlign w:val="center"/>
          </w:tcPr>
          <w:p w14:paraId="5013BF48">
            <w:pPr>
              <w:jc w:val="center"/>
              <w:rPr>
                <w:rFonts w:ascii="宋体" w:hAnsi="宋体" w:eastAsia="宋体" w:cs="仿宋"/>
                <w:bCs/>
                <w:color w:val="auto"/>
                <w:szCs w:val="21"/>
              </w:rPr>
            </w:pPr>
            <w:r>
              <w:rPr>
                <w:rFonts w:hint="eastAsia" w:ascii="宋体" w:hAnsi="宋体" w:eastAsia="宋体" w:cs="仿宋"/>
                <w:bCs/>
                <w:color w:val="auto"/>
                <w:szCs w:val="21"/>
                <w:lang w:val="en-US" w:eastAsia="zh-CN"/>
              </w:rPr>
              <w:t>从事食品抽检工作年限</w:t>
            </w:r>
          </w:p>
        </w:tc>
        <w:tc>
          <w:tcPr>
            <w:tcW w:w="1141" w:type="dxa"/>
            <w:vMerge w:val="restart"/>
            <w:tcBorders>
              <w:top w:val="single" w:color="auto" w:sz="4" w:space="0"/>
              <w:left w:val="single" w:color="auto" w:sz="4" w:space="0"/>
              <w:right w:val="single" w:color="auto" w:sz="4" w:space="0"/>
            </w:tcBorders>
            <w:noWrap w:val="0"/>
            <w:vAlign w:val="center"/>
          </w:tcPr>
          <w:p w14:paraId="506D29C5">
            <w:pPr>
              <w:jc w:val="center"/>
              <w:rPr>
                <w:rFonts w:hint="default" w:ascii="宋体" w:hAnsi="宋体" w:eastAsia="宋体" w:cs="仿宋"/>
                <w:bCs/>
                <w:color w:val="auto"/>
                <w:szCs w:val="21"/>
                <w:lang w:val="en-US" w:eastAsia="zh-CN"/>
              </w:rPr>
            </w:pPr>
            <w:r>
              <w:rPr>
                <w:rFonts w:hint="eastAsia" w:ascii="宋体" w:hAnsi="宋体" w:eastAsia="宋体" w:cs="仿宋"/>
                <w:bCs/>
                <w:color w:val="auto"/>
                <w:szCs w:val="21"/>
                <w:lang w:val="en-US" w:eastAsia="zh-CN"/>
              </w:rPr>
              <w:t>拟任职务</w:t>
            </w:r>
            <w:r>
              <w:rPr>
                <w:rFonts w:hint="eastAsia" w:cs="仿宋"/>
                <w:bCs/>
                <w:color w:val="auto"/>
                <w:szCs w:val="21"/>
                <w:lang w:val="en-US" w:eastAsia="zh-CN"/>
              </w:rPr>
              <w:t>或岗位</w:t>
            </w:r>
          </w:p>
        </w:tc>
        <w:tc>
          <w:tcPr>
            <w:tcW w:w="1141" w:type="dxa"/>
            <w:vMerge w:val="restart"/>
            <w:tcBorders>
              <w:top w:val="single" w:color="auto" w:sz="4" w:space="0"/>
              <w:left w:val="single" w:color="auto" w:sz="4" w:space="0"/>
              <w:right w:val="single" w:color="auto" w:sz="4" w:space="0"/>
            </w:tcBorders>
            <w:noWrap w:val="0"/>
            <w:vAlign w:val="center"/>
          </w:tcPr>
          <w:p w14:paraId="3FD57B55">
            <w:pPr>
              <w:jc w:val="center"/>
              <w:rPr>
                <w:rFonts w:hint="default" w:ascii="宋体" w:hAnsi="宋体" w:eastAsia="宋体" w:cs="仿宋"/>
                <w:bCs/>
                <w:color w:val="auto"/>
                <w:szCs w:val="21"/>
                <w:lang w:val="en-US" w:eastAsia="zh-CN"/>
              </w:rPr>
            </w:pPr>
            <w:r>
              <w:rPr>
                <w:rFonts w:hint="eastAsia" w:cs="仿宋"/>
                <w:bCs/>
                <w:color w:val="auto"/>
                <w:szCs w:val="21"/>
                <w:lang w:val="en-US" w:eastAsia="zh-CN"/>
              </w:rPr>
              <w:t>联系方式</w:t>
            </w:r>
          </w:p>
        </w:tc>
      </w:tr>
      <w:tr w14:paraId="665F0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8" w:hRule="atLeast"/>
          <w:jc w:val="center"/>
        </w:trPr>
        <w:tc>
          <w:tcPr>
            <w:tcW w:w="474" w:type="dxa"/>
            <w:vMerge w:val="continue"/>
            <w:tcBorders>
              <w:left w:val="single" w:color="auto" w:sz="4" w:space="0"/>
              <w:bottom w:val="single" w:color="auto" w:sz="4" w:space="0"/>
              <w:right w:val="single" w:color="auto" w:sz="4" w:space="0"/>
            </w:tcBorders>
            <w:noWrap w:val="0"/>
            <w:vAlign w:val="center"/>
          </w:tcPr>
          <w:p w14:paraId="394A2682">
            <w:pPr>
              <w:jc w:val="center"/>
              <w:rPr>
                <w:rFonts w:ascii="宋体" w:hAnsi="宋体" w:eastAsia="宋体" w:cs="仿宋"/>
                <w:bCs/>
                <w:color w:val="auto"/>
                <w:szCs w:val="21"/>
              </w:rPr>
            </w:pPr>
          </w:p>
        </w:tc>
        <w:tc>
          <w:tcPr>
            <w:tcW w:w="1309" w:type="dxa"/>
            <w:vMerge w:val="continue"/>
            <w:tcBorders>
              <w:left w:val="single" w:color="auto" w:sz="4" w:space="0"/>
              <w:bottom w:val="single" w:color="auto" w:sz="4" w:space="0"/>
              <w:right w:val="single" w:color="auto" w:sz="4" w:space="0"/>
            </w:tcBorders>
            <w:noWrap w:val="0"/>
            <w:vAlign w:val="center"/>
          </w:tcPr>
          <w:p w14:paraId="002965A7">
            <w:pPr>
              <w:jc w:val="center"/>
              <w:rPr>
                <w:rFonts w:ascii="宋体" w:hAnsi="宋体" w:eastAsia="宋体" w:cs="仿宋"/>
                <w:bCs/>
                <w:color w:val="auto"/>
                <w:szCs w:val="21"/>
              </w:rPr>
            </w:pPr>
          </w:p>
        </w:tc>
        <w:tc>
          <w:tcPr>
            <w:tcW w:w="666" w:type="dxa"/>
            <w:vMerge w:val="continue"/>
            <w:tcBorders>
              <w:left w:val="single" w:color="auto" w:sz="4" w:space="0"/>
              <w:bottom w:val="single" w:color="auto" w:sz="4" w:space="0"/>
              <w:right w:val="single" w:color="auto" w:sz="4" w:space="0"/>
            </w:tcBorders>
            <w:noWrap w:val="0"/>
            <w:vAlign w:val="center"/>
          </w:tcPr>
          <w:p w14:paraId="50EBA7E6">
            <w:pPr>
              <w:jc w:val="center"/>
              <w:rPr>
                <w:rFonts w:ascii="宋体" w:hAnsi="宋体" w:eastAsia="宋体" w:cs="仿宋"/>
                <w:bCs/>
                <w:color w:val="auto"/>
                <w:szCs w:val="21"/>
              </w:rPr>
            </w:pPr>
          </w:p>
        </w:tc>
        <w:tc>
          <w:tcPr>
            <w:tcW w:w="877" w:type="dxa"/>
            <w:vMerge w:val="continue"/>
            <w:tcBorders>
              <w:left w:val="single" w:color="auto" w:sz="4" w:space="0"/>
              <w:bottom w:val="single" w:color="auto" w:sz="4" w:space="0"/>
              <w:right w:val="single" w:color="auto" w:sz="4" w:space="0"/>
            </w:tcBorders>
            <w:noWrap w:val="0"/>
            <w:vAlign w:val="center"/>
          </w:tcPr>
          <w:p w14:paraId="37953427">
            <w:pPr>
              <w:jc w:val="center"/>
              <w:rPr>
                <w:rFonts w:ascii="宋体" w:hAnsi="宋体" w:eastAsia="宋体" w:cs="仿宋"/>
                <w:bCs/>
                <w:color w:val="auto"/>
                <w:szCs w:val="21"/>
              </w:rPr>
            </w:pPr>
          </w:p>
        </w:tc>
        <w:tc>
          <w:tcPr>
            <w:tcW w:w="982" w:type="dxa"/>
            <w:vMerge w:val="continue"/>
            <w:tcBorders>
              <w:left w:val="single" w:color="auto" w:sz="4" w:space="0"/>
              <w:bottom w:val="single" w:color="auto" w:sz="4" w:space="0"/>
              <w:right w:val="single" w:color="auto" w:sz="4" w:space="0"/>
            </w:tcBorders>
            <w:noWrap w:val="0"/>
            <w:vAlign w:val="center"/>
          </w:tcPr>
          <w:p w14:paraId="2D5F887E">
            <w:pPr>
              <w:jc w:val="center"/>
              <w:rPr>
                <w:rFonts w:ascii="宋体" w:hAnsi="宋体" w:eastAsia="宋体" w:cs="仿宋"/>
                <w:bCs/>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11CAE0F1">
            <w:pPr>
              <w:jc w:val="center"/>
              <w:rPr>
                <w:rFonts w:hint="default" w:ascii="宋体" w:hAnsi="宋体" w:eastAsia="宋体" w:cs="仿宋"/>
                <w:bCs/>
                <w:color w:val="auto"/>
                <w:szCs w:val="21"/>
                <w:lang w:val="en-US" w:eastAsia="zh-CN"/>
              </w:rPr>
            </w:pPr>
            <w:r>
              <w:rPr>
                <w:rFonts w:hint="eastAsia" w:ascii="宋体" w:hAnsi="宋体" w:eastAsia="宋体" w:cs="仿宋"/>
                <w:bCs/>
                <w:color w:val="auto"/>
                <w:szCs w:val="21"/>
                <w:lang w:val="en-US" w:eastAsia="zh-CN"/>
              </w:rPr>
              <w:t>专业</w:t>
            </w:r>
          </w:p>
        </w:tc>
        <w:tc>
          <w:tcPr>
            <w:tcW w:w="1152" w:type="dxa"/>
            <w:tcBorders>
              <w:top w:val="single" w:color="auto" w:sz="4" w:space="0"/>
              <w:left w:val="single" w:color="auto" w:sz="4" w:space="0"/>
              <w:bottom w:val="single" w:color="auto" w:sz="4" w:space="0"/>
              <w:right w:val="single" w:color="auto" w:sz="4" w:space="0"/>
            </w:tcBorders>
            <w:noWrap w:val="0"/>
            <w:vAlign w:val="center"/>
          </w:tcPr>
          <w:p w14:paraId="0B6E14B3">
            <w:pPr>
              <w:jc w:val="center"/>
              <w:rPr>
                <w:rFonts w:hint="eastAsia" w:ascii="宋体" w:hAnsi="宋体" w:eastAsia="宋体" w:cs="仿宋"/>
                <w:bCs/>
                <w:color w:val="auto"/>
                <w:szCs w:val="21"/>
                <w:lang w:val="en-US" w:eastAsia="zh-CN"/>
              </w:rPr>
            </w:pPr>
            <w:r>
              <w:rPr>
                <w:rFonts w:hint="eastAsia" w:ascii="宋体" w:hAnsi="宋体" w:eastAsia="宋体" w:cs="仿宋"/>
                <w:bCs/>
                <w:color w:val="auto"/>
                <w:szCs w:val="21"/>
                <w:lang w:val="en-US" w:eastAsia="zh-CN"/>
              </w:rPr>
              <w:t>级别</w:t>
            </w:r>
          </w:p>
        </w:tc>
        <w:tc>
          <w:tcPr>
            <w:tcW w:w="1216" w:type="dxa"/>
            <w:vMerge w:val="continue"/>
            <w:tcBorders>
              <w:left w:val="single" w:color="auto" w:sz="4" w:space="0"/>
              <w:bottom w:val="single" w:color="auto" w:sz="4" w:space="0"/>
              <w:right w:val="single" w:color="auto" w:sz="4" w:space="0"/>
            </w:tcBorders>
            <w:noWrap w:val="0"/>
            <w:vAlign w:val="center"/>
          </w:tcPr>
          <w:p w14:paraId="0E2AFE37">
            <w:pPr>
              <w:jc w:val="center"/>
              <w:rPr>
                <w:rFonts w:ascii="宋体" w:hAnsi="宋体" w:eastAsia="宋体" w:cs="仿宋"/>
                <w:bCs/>
                <w:color w:val="auto"/>
                <w:szCs w:val="21"/>
              </w:rPr>
            </w:pPr>
          </w:p>
        </w:tc>
        <w:tc>
          <w:tcPr>
            <w:tcW w:w="1141" w:type="dxa"/>
            <w:vMerge w:val="continue"/>
            <w:tcBorders>
              <w:left w:val="single" w:color="auto" w:sz="4" w:space="0"/>
              <w:bottom w:val="single" w:color="auto" w:sz="4" w:space="0"/>
              <w:right w:val="single" w:color="auto" w:sz="4" w:space="0"/>
            </w:tcBorders>
            <w:noWrap w:val="0"/>
            <w:vAlign w:val="center"/>
          </w:tcPr>
          <w:p w14:paraId="14E035B7">
            <w:pPr>
              <w:jc w:val="center"/>
              <w:rPr>
                <w:rFonts w:ascii="宋体" w:hAnsi="宋体" w:eastAsia="宋体" w:cs="仿宋"/>
                <w:bCs/>
                <w:color w:val="auto"/>
                <w:szCs w:val="21"/>
              </w:rPr>
            </w:pPr>
          </w:p>
        </w:tc>
        <w:tc>
          <w:tcPr>
            <w:tcW w:w="1141" w:type="dxa"/>
            <w:vMerge w:val="continue"/>
            <w:tcBorders>
              <w:left w:val="single" w:color="auto" w:sz="4" w:space="0"/>
              <w:bottom w:val="single" w:color="auto" w:sz="4" w:space="0"/>
              <w:right w:val="single" w:color="auto" w:sz="4" w:space="0"/>
            </w:tcBorders>
            <w:noWrap w:val="0"/>
            <w:vAlign w:val="center"/>
          </w:tcPr>
          <w:p w14:paraId="3FB93FB7">
            <w:pPr>
              <w:jc w:val="center"/>
              <w:rPr>
                <w:rFonts w:ascii="宋体" w:hAnsi="宋体" w:eastAsia="宋体" w:cs="仿宋"/>
                <w:bCs/>
                <w:color w:val="auto"/>
                <w:szCs w:val="21"/>
              </w:rPr>
            </w:pPr>
          </w:p>
        </w:tc>
      </w:tr>
      <w:tr w14:paraId="1648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474" w:type="dxa"/>
            <w:tcBorders>
              <w:top w:val="single" w:color="auto" w:sz="4" w:space="0"/>
              <w:left w:val="single" w:color="auto" w:sz="4" w:space="0"/>
              <w:bottom w:val="single" w:color="auto" w:sz="4" w:space="0"/>
              <w:right w:val="single" w:color="auto" w:sz="4" w:space="0"/>
            </w:tcBorders>
            <w:noWrap w:val="0"/>
            <w:vAlign w:val="center"/>
          </w:tcPr>
          <w:p w14:paraId="1CB2908B">
            <w:pPr>
              <w:jc w:val="center"/>
              <w:rPr>
                <w:rFonts w:ascii="宋体" w:hAnsi="宋体" w:eastAsia="宋体" w:cs="仿宋"/>
                <w:bCs/>
                <w:color w:val="auto"/>
                <w:szCs w:val="21"/>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61C28506">
            <w:pPr>
              <w:jc w:val="center"/>
              <w:rPr>
                <w:rFonts w:ascii="宋体" w:hAnsi="宋体" w:eastAsia="宋体" w:cs="仿宋"/>
                <w:bCs/>
                <w:color w:val="auto"/>
                <w:szCs w:val="21"/>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7A089E24">
            <w:pPr>
              <w:jc w:val="center"/>
              <w:rPr>
                <w:rFonts w:ascii="宋体" w:hAnsi="宋体" w:eastAsia="宋体" w:cs="仿宋"/>
                <w:bCs/>
                <w:color w:val="auto"/>
                <w:szCs w:val="21"/>
              </w:rPr>
            </w:pPr>
          </w:p>
        </w:tc>
        <w:tc>
          <w:tcPr>
            <w:tcW w:w="877" w:type="dxa"/>
            <w:tcBorders>
              <w:top w:val="single" w:color="auto" w:sz="4" w:space="0"/>
              <w:left w:val="single" w:color="auto" w:sz="4" w:space="0"/>
              <w:bottom w:val="single" w:color="auto" w:sz="4" w:space="0"/>
              <w:right w:val="single" w:color="auto" w:sz="4" w:space="0"/>
            </w:tcBorders>
            <w:noWrap w:val="0"/>
            <w:vAlign w:val="center"/>
          </w:tcPr>
          <w:p w14:paraId="107CEF87">
            <w:pPr>
              <w:jc w:val="center"/>
              <w:rPr>
                <w:rFonts w:ascii="宋体" w:hAnsi="宋体" w:eastAsia="宋体" w:cs="仿宋"/>
                <w:bCs/>
                <w:color w:val="auto"/>
                <w:szCs w:val="21"/>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60F48C5A">
            <w:pPr>
              <w:jc w:val="center"/>
              <w:rPr>
                <w:rFonts w:ascii="宋体" w:hAnsi="宋体" w:eastAsia="宋体" w:cs="仿宋"/>
                <w:bCs/>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0EABB078">
            <w:pPr>
              <w:jc w:val="center"/>
              <w:rPr>
                <w:rFonts w:ascii="宋体" w:hAnsi="宋体" w:eastAsia="宋体" w:cs="仿宋"/>
                <w:bCs/>
                <w:color w:val="auto"/>
                <w:szCs w:val="21"/>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0D4C41BB">
            <w:pPr>
              <w:jc w:val="center"/>
              <w:rPr>
                <w:rFonts w:ascii="宋体" w:hAnsi="宋体" w:eastAsia="宋体" w:cs="仿宋"/>
                <w:bCs/>
                <w:color w:val="auto"/>
                <w:szCs w:val="21"/>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0C1EC664">
            <w:pPr>
              <w:jc w:val="center"/>
              <w:rPr>
                <w:rFonts w:ascii="宋体" w:hAnsi="宋体" w:eastAsia="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6B437B45">
            <w:pPr>
              <w:jc w:val="center"/>
              <w:rPr>
                <w:rFonts w:ascii="宋体" w:hAnsi="宋体" w:eastAsia="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6099CAEB">
            <w:pPr>
              <w:jc w:val="center"/>
              <w:rPr>
                <w:rFonts w:ascii="宋体" w:hAnsi="宋体" w:eastAsia="宋体" w:cs="仿宋"/>
                <w:bCs/>
                <w:color w:val="auto"/>
                <w:szCs w:val="21"/>
              </w:rPr>
            </w:pPr>
          </w:p>
        </w:tc>
      </w:tr>
      <w:tr w14:paraId="7E3B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474" w:type="dxa"/>
            <w:tcBorders>
              <w:top w:val="single" w:color="auto" w:sz="4" w:space="0"/>
              <w:left w:val="single" w:color="auto" w:sz="4" w:space="0"/>
              <w:bottom w:val="single" w:color="auto" w:sz="4" w:space="0"/>
              <w:right w:val="single" w:color="auto" w:sz="4" w:space="0"/>
            </w:tcBorders>
            <w:noWrap w:val="0"/>
            <w:vAlign w:val="center"/>
          </w:tcPr>
          <w:p w14:paraId="4A63E452">
            <w:pPr>
              <w:jc w:val="center"/>
              <w:rPr>
                <w:rFonts w:ascii="宋体" w:hAnsi="宋体" w:cs="仿宋"/>
                <w:bCs/>
                <w:color w:val="auto"/>
                <w:szCs w:val="21"/>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6738D5F8">
            <w:pPr>
              <w:jc w:val="center"/>
              <w:rPr>
                <w:rFonts w:ascii="宋体" w:hAnsi="宋体" w:cs="仿宋"/>
                <w:bCs/>
                <w:color w:val="auto"/>
                <w:szCs w:val="21"/>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2353881B">
            <w:pPr>
              <w:jc w:val="center"/>
              <w:rPr>
                <w:rFonts w:ascii="宋体" w:hAnsi="宋体" w:cs="仿宋"/>
                <w:bCs/>
                <w:color w:val="auto"/>
                <w:szCs w:val="21"/>
              </w:rPr>
            </w:pPr>
          </w:p>
        </w:tc>
        <w:tc>
          <w:tcPr>
            <w:tcW w:w="877" w:type="dxa"/>
            <w:tcBorders>
              <w:top w:val="single" w:color="auto" w:sz="4" w:space="0"/>
              <w:left w:val="single" w:color="auto" w:sz="4" w:space="0"/>
              <w:bottom w:val="single" w:color="auto" w:sz="4" w:space="0"/>
              <w:right w:val="single" w:color="auto" w:sz="4" w:space="0"/>
            </w:tcBorders>
            <w:noWrap w:val="0"/>
            <w:vAlign w:val="center"/>
          </w:tcPr>
          <w:p w14:paraId="796D435D">
            <w:pPr>
              <w:jc w:val="center"/>
              <w:rPr>
                <w:rFonts w:ascii="宋体" w:hAnsi="宋体" w:cs="仿宋"/>
                <w:bCs/>
                <w:color w:val="auto"/>
                <w:szCs w:val="21"/>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2B69009B">
            <w:pPr>
              <w:jc w:val="center"/>
              <w:rPr>
                <w:rFonts w:ascii="宋体" w:hAnsi="宋体" w:cs="仿宋"/>
                <w:bCs/>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E52A6FC">
            <w:pPr>
              <w:jc w:val="center"/>
              <w:rPr>
                <w:rFonts w:ascii="宋体" w:hAnsi="宋体" w:cs="仿宋"/>
                <w:bCs/>
                <w:color w:val="auto"/>
                <w:szCs w:val="21"/>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34142587">
            <w:pPr>
              <w:jc w:val="center"/>
              <w:rPr>
                <w:rFonts w:ascii="宋体" w:hAnsi="宋体" w:cs="仿宋"/>
                <w:bCs/>
                <w:color w:val="auto"/>
                <w:szCs w:val="21"/>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0AF0F717">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72DC5A77">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02C519B0">
            <w:pPr>
              <w:jc w:val="center"/>
              <w:rPr>
                <w:rFonts w:ascii="宋体" w:hAnsi="宋体" w:cs="仿宋"/>
                <w:bCs/>
                <w:color w:val="auto"/>
                <w:szCs w:val="21"/>
              </w:rPr>
            </w:pPr>
          </w:p>
        </w:tc>
      </w:tr>
      <w:tr w14:paraId="59A6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474" w:type="dxa"/>
            <w:tcBorders>
              <w:top w:val="single" w:color="auto" w:sz="4" w:space="0"/>
              <w:left w:val="single" w:color="auto" w:sz="4" w:space="0"/>
              <w:bottom w:val="single" w:color="auto" w:sz="4" w:space="0"/>
              <w:right w:val="single" w:color="auto" w:sz="4" w:space="0"/>
            </w:tcBorders>
            <w:noWrap w:val="0"/>
            <w:vAlign w:val="center"/>
          </w:tcPr>
          <w:p w14:paraId="5F2AA4BC">
            <w:pPr>
              <w:jc w:val="center"/>
              <w:rPr>
                <w:rFonts w:ascii="宋体" w:hAnsi="宋体" w:cs="仿宋"/>
                <w:bCs/>
                <w:color w:val="auto"/>
                <w:szCs w:val="21"/>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38138676">
            <w:pPr>
              <w:jc w:val="center"/>
              <w:rPr>
                <w:rFonts w:ascii="宋体" w:hAnsi="宋体" w:cs="仿宋"/>
                <w:bCs/>
                <w:color w:val="auto"/>
                <w:szCs w:val="21"/>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443FFD9C">
            <w:pPr>
              <w:jc w:val="center"/>
              <w:rPr>
                <w:rFonts w:ascii="宋体" w:hAnsi="宋体" w:cs="仿宋"/>
                <w:bCs/>
                <w:color w:val="auto"/>
                <w:szCs w:val="21"/>
              </w:rPr>
            </w:pPr>
          </w:p>
        </w:tc>
        <w:tc>
          <w:tcPr>
            <w:tcW w:w="877" w:type="dxa"/>
            <w:tcBorders>
              <w:top w:val="single" w:color="auto" w:sz="4" w:space="0"/>
              <w:left w:val="single" w:color="auto" w:sz="4" w:space="0"/>
              <w:bottom w:val="single" w:color="auto" w:sz="4" w:space="0"/>
              <w:right w:val="single" w:color="auto" w:sz="4" w:space="0"/>
            </w:tcBorders>
            <w:noWrap w:val="0"/>
            <w:vAlign w:val="center"/>
          </w:tcPr>
          <w:p w14:paraId="436025FF">
            <w:pPr>
              <w:jc w:val="center"/>
              <w:rPr>
                <w:rFonts w:ascii="宋体" w:hAnsi="宋体" w:cs="仿宋"/>
                <w:bCs/>
                <w:color w:val="auto"/>
                <w:szCs w:val="21"/>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01C5F0D0">
            <w:pPr>
              <w:jc w:val="center"/>
              <w:rPr>
                <w:rFonts w:ascii="宋体" w:hAnsi="宋体" w:cs="仿宋"/>
                <w:bCs/>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335A4673">
            <w:pPr>
              <w:jc w:val="center"/>
              <w:rPr>
                <w:rFonts w:ascii="宋体" w:hAnsi="宋体" w:cs="仿宋"/>
                <w:bCs/>
                <w:color w:val="auto"/>
                <w:szCs w:val="21"/>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5B2370F3">
            <w:pPr>
              <w:jc w:val="center"/>
              <w:rPr>
                <w:rFonts w:ascii="宋体" w:hAnsi="宋体" w:cs="仿宋"/>
                <w:bCs/>
                <w:color w:val="auto"/>
                <w:szCs w:val="21"/>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52DBFDED">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3F3060C7">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5F09D7E5">
            <w:pPr>
              <w:jc w:val="center"/>
              <w:rPr>
                <w:rFonts w:ascii="宋体" w:hAnsi="宋体" w:cs="仿宋"/>
                <w:bCs/>
                <w:color w:val="auto"/>
                <w:szCs w:val="21"/>
              </w:rPr>
            </w:pPr>
          </w:p>
        </w:tc>
      </w:tr>
      <w:tr w14:paraId="7A3D0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474" w:type="dxa"/>
            <w:tcBorders>
              <w:top w:val="single" w:color="auto" w:sz="4" w:space="0"/>
              <w:left w:val="single" w:color="auto" w:sz="4" w:space="0"/>
              <w:bottom w:val="single" w:color="auto" w:sz="4" w:space="0"/>
              <w:right w:val="single" w:color="auto" w:sz="4" w:space="0"/>
            </w:tcBorders>
            <w:noWrap w:val="0"/>
            <w:vAlign w:val="center"/>
          </w:tcPr>
          <w:p w14:paraId="707E33F9">
            <w:pPr>
              <w:jc w:val="center"/>
              <w:rPr>
                <w:rFonts w:ascii="宋体" w:hAnsi="宋体" w:cs="仿宋"/>
                <w:bCs/>
                <w:color w:val="auto"/>
                <w:szCs w:val="21"/>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1C5D8631">
            <w:pPr>
              <w:jc w:val="center"/>
              <w:rPr>
                <w:rFonts w:ascii="宋体" w:hAnsi="宋体" w:cs="仿宋"/>
                <w:bCs/>
                <w:color w:val="auto"/>
                <w:szCs w:val="21"/>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628A7BE2">
            <w:pPr>
              <w:jc w:val="center"/>
              <w:rPr>
                <w:rFonts w:ascii="宋体" w:hAnsi="宋体" w:cs="仿宋"/>
                <w:bCs/>
                <w:color w:val="auto"/>
                <w:szCs w:val="21"/>
              </w:rPr>
            </w:pPr>
          </w:p>
        </w:tc>
        <w:tc>
          <w:tcPr>
            <w:tcW w:w="877" w:type="dxa"/>
            <w:tcBorders>
              <w:top w:val="single" w:color="auto" w:sz="4" w:space="0"/>
              <w:left w:val="single" w:color="auto" w:sz="4" w:space="0"/>
              <w:bottom w:val="single" w:color="auto" w:sz="4" w:space="0"/>
              <w:right w:val="single" w:color="auto" w:sz="4" w:space="0"/>
            </w:tcBorders>
            <w:noWrap w:val="0"/>
            <w:vAlign w:val="center"/>
          </w:tcPr>
          <w:p w14:paraId="5A47E4EC">
            <w:pPr>
              <w:jc w:val="center"/>
              <w:rPr>
                <w:rFonts w:ascii="宋体" w:hAnsi="宋体" w:cs="仿宋"/>
                <w:bCs/>
                <w:color w:val="auto"/>
                <w:szCs w:val="21"/>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502A0DD0">
            <w:pPr>
              <w:jc w:val="center"/>
              <w:rPr>
                <w:rFonts w:ascii="宋体" w:hAnsi="宋体" w:cs="仿宋"/>
                <w:bCs/>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72D0C83E">
            <w:pPr>
              <w:jc w:val="center"/>
              <w:rPr>
                <w:rFonts w:ascii="宋体" w:hAnsi="宋体" w:cs="仿宋"/>
                <w:bCs/>
                <w:color w:val="auto"/>
                <w:szCs w:val="21"/>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37488633">
            <w:pPr>
              <w:jc w:val="center"/>
              <w:rPr>
                <w:rFonts w:ascii="宋体" w:hAnsi="宋体" w:cs="仿宋"/>
                <w:bCs/>
                <w:color w:val="auto"/>
                <w:szCs w:val="21"/>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2E70A1A5">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02E6A87B">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08826815">
            <w:pPr>
              <w:jc w:val="center"/>
              <w:rPr>
                <w:rFonts w:ascii="宋体" w:hAnsi="宋体" w:cs="仿宋"/>
                <w:bCs/>
                <w:color w:val="auto"/>
                <w:szCs w:val="21"/>
              </w:rPr>
            </w:pPr>
          </w:p>
        </w:tc>
      </w:tr>
      <w:tr w14:paraId="49C2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474" w:type="dxa"/>
            <w:tcBorders>
              <w:top w:val="single" w:color="auto" w:sz="4" w:space="0"/>
              <w:left w:val="single" w:color="auto" w:sz="4" w:space="0"/>
              <w:bottom w:val="single" w:color="auto" w:sz="4" w:space="0"/>
              <w:right w:val="single" w:color="auto" w:sz="4" w:space="0"/>
            </w:tcBorders>
            <w:noWrap w:val="0"/>
            <w:vAlign w:val="center"/>
          </w:tcPr>
          <w:p w14:paraId="118FC999">
            <w:pPr>
              <w:jc w:val="center"/>
              <w:rPr>
                <w:rFonts w:ascii="宋体" w:hAnsi="宋体" w:cs="仿宋"/>
                <w:bCs/>
                <w:color w:val="auto"/>
                <w:szCs w:val="21"/>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1BEDDE3E">
            <w:pPr>
              <w:jc w:val="center"/>
              <w:rPr>
                <w:rFonts w:ascii="宋体" w:hAnsi="宋体" w:cs="仿宋"/>
                <w:bCs/>
                <w:color w:val="auto"/>
                <w:szCs w:val="21"/>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1ACA5FFC">
            <w:pPr>
              <w:jc w:val="center"/>
              <w:rPr>
                <w:rFonts w:ascii="宋体" w:hAnsi="宋体" w:cs="仿宋"/>
                <w:bCs/>
                <w:color w:val="auto"/>
                <w:szCs w:val="21"/>
              </w:rPr>
            </w:pPr>
          </w:p>
        </w:tc>
        <w:tc>
          <w:tcPr>
            <w:tcW w:w="877" w:type="dxa"/>
            <w:tcBorders>
              <w:top w:val="single" w:color="auto" w:sz="4" w:space="0"/>
              <w:left w:val="single" w:color="auto" w:sz="4" w:space="0"/>
              <w:bottom w:val="single" w:color="auto" w:sz="4" w:space="0"/>
              <w:right w:val="single" w:color="auto" w:sz="4" w:space="0"/>
            </w:tcBorders>
            <w:noWrap w:val="0"/>
            <w:vAlign w:val="center"/>
          </w:tcPr>
          <w:p w14:paraId="663CB413">
            <w:pPr>
              <w:jc w:val="center"/>
              <w:rPr>
                <w:rFonts w:ascii="宋体" w:hAnsi="宋体" w:cs="仿宋"/>
                <w:bCs/>
                <w:color w:val="auto"/>
                <w:szCs w:val="21"/>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3E94C2BA">
            <w:pPr>
              <w:jc w:val="center"/>
              <w:rPr>
                <w:rFonts w:ascii="宋体" w:hAnsi="宋体" w:cs="仿宋"/>
                <w:bCs/>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7ACB0EC8">
            <w:pPr>
              <w:jc w:val="center"/>
              <w:rPr>
                <w:rFonts w:ascii="宋体" w:hAnsi="宋体" w:cs="仿宋"/>
                <w:bCs/>
                <w:color w:val="auto"/>
                <w:szCs w:val="21"/>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0486D576">
            <w:pPr>
              <w:jc w:val="center"/>
              <w:rPr>
                <w:rFonts w:ascii="宋体" w:hAnsi="宋体" w:cs="仿宋"/>
                <w:bCs/>
                <w:color w:val="auto"/>
                <w:szCs w:val="21"/>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4AA8F73D">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2357E642">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119DEDA4">
            <w:pPr>
              <w:jc w:val="center"/>
              <w:rPr>
                <w:rFonts w:ascii="宋体" w:hAnsi="宋体" w:cs="仿宋"/>
                <w:bCs/>
                <w:color w:val="auto"/>
                <w:szCs w:val="21"/>
              </w:rPr>
            </w:pPr>
          </w:p>
        </w:tc>
      </w:tr>
      <w:tr w14:paraId="769B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474" w:type="dxa"/>
            <w:tcBorders>
              <w:top w:val="single" w:color="auto" w:sz="4" w:space="0"/>
              <w:left w:val="single" w:color="auto" w:sz="4" w:space="0"/>
              <w:bottom w:val="single" w:color="auto" w:sz="4" w:space="0"/>
              <w:right w:val="single" w:color="auto" w:sz="4" w:space="0"/>
            </w:tcBorders>
            <w:noWrap w:val="0"/>
            <w:vAlign w:val="center"/>
          </w:tcPr>
          <w:p w14:paraId="35D92698">
            <w:pPr>
              <w:jc w:val="center"/>
              <w:rPr>
                <w:rFonts w:ascii="宋体" w:hAnsi="宋体" w:cs="仿宋"/>
                <w:bCs/>
                <w:color w:val="auto"/>
                <w:szCs w:val="21"/>
              </w:rPr>
            </w:pPr>
          </w:p>
        </w:tc>
        <w:tc>
          <w:tcPr>
            <w:tcW w:w="1309" w:type="dxa"/>
            <w:tcBorders>
              <w:top w:val="single" w:color="auto" w:sz="4" w:space="0"/>
              <w:left w:val="single" w:color="auto" w:sz="4" w:space="0"/>
              <w:bottom w:val="single" w:color="auto" w:sz="4" w:space="0"/>
              <w:right w:val="single" w:color="auto" w:sz="4" w:space="0"/>
            </w:tcBorders>
            <w:noWrap w:val="0"/>
            <w:vAlign w:val="center"/>
          </w:tcPr>
          <w:p w14:paraId="7441958A">
            <w:pPr>
              <w:jc w:val="center"/>
              <w:rPr>
                <w:rFonts w:ascii="宋体" w:hAnsi="宋体" w:cs="仿宋"/>
                <w:bCs/>
                <w:color w:val="auto"/>
                <w:szCs w:val="21"/>
              </w:rPr>
            </w:pPr>
          </w:p>
        </w:tc>
        <w:tc>
          <w:tcPr>
            <w:tcW w:w="666" w:type="dxa"/>
            <w:tcBorders>
              <w:top w:val="single" w:color="auto" w:sz="4" w:space="0"/>
              <w:left w:val="single" w:color="auto" w:sz="4" w:space="0"/>
              <w:bottom w:val="single" w:color="auto" w:sz="4" w:space="0"/>
              <w:right w:val="single" w:color="auto" w:sz="4" w:space="0"/>
            </w:tcBorders>
            <w:noWrap w:val="0"/>
            <w:vAlign w:val="center"/>
          </w:tcPr>
          <w:p w14:paraId="33C59588">
            <w:pPr>
              <w:jc w:val="center"/>
              <w:rPr>
                <w:rFonts w:ascii="宋体" w:hAnsi="宋体" w:cs="仿宋"/>
                <w:bCs/>
                <w:color w:val="auto"/>
                <w:szCs w:val="21"/>
              </w:rPr>
            </w:pPr>
          </w:p>
        </w:tc>
        <w:tc>
          <w:tcPr>
            <w:tcW w:w="877" w:type="dxa"/>
            <w:tcBorders>
              <w:top w:val="single" w:color="auto" w:sz="4" w:space="0"/>
              <w:left w:val="single" w:color="auto" w:sz="4" w:space="0"/>
              <w:bottom w:val="single" w:color="auto" w:sz="4" w:space="0"/>
              <w:right w:val="single" w:color="auto" w:sz="4" w:space="0"/>
            </w:tcBorders>
            <w:noWrap w:val="0"/>
            <w:vAlign w:val="center"/>
          </w:tcPr>
          <w:p w14:paraId="7AF316F1">
            <w:pPr>
              <w:jc w:val="center"/>
              <w:rPr>
                <w:rFonts w:ascii="宋体" w:hAnsi="宋体" w:cs="仿宋"/>
                <w:bCs/>
                <w:color w:val="auto"/>
                <w:szCs w:val="21"/>
              </w:rPr>
            </w:pPr>
          </w:p>
        </w:tc>
        <w:tc>
          <w:tcPr>
            <w:tcW w:w="982" w:type="dxa"/>
            <w:tcBorders>
              <w:top w:val="single" w:color="auto" w:sz="4" w:space="0"/>
              <w:left w:val="single" w:color="auto" w:sz="4" w:space="0"/>
              <w:bottom w:val="single" w:color="auto" w:sz="4" w:space="0"/>
              <w:right w:val="single" w:color="auto" w:sz="4" w:space="0"/>
            </w:tcBorders>
            <w:noWrap w:val="0"/>
            <w:vAlign w:val="center"/>
          </w:tcPr>
          <w:p w14:paraId="5313832E">
            <w:pPr>
              <w:jc w:val="center"/>
              <w:rPr>
                <w:rFonts w:ascii="宋体" w:hAnsi="宋体" w:cs="仿宋"/>
                <w:bCs/>
                <w:color w:val="auto"/>
                <w:szCs w:val="21"/>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73E8139B">
            <w:pPr>
              <w:jc w:val="center"/>
              <w:rPr>
                <w:rFonts w:ascii="宋体" w:hAnsi="宋体" w:cs="仿宋"/>
                <w:bCs/>
                <w:color w:val="auto"/>
                <w:szCs w:val="21"/>
              </w:rPr>
            </w:pPr>
          </w:p>
        </w:tc>
        <w:tc>
          <w:tcPr>
            <w:tcW w:w="1152" w:type="dxa"/>
            <w:tcBorders>
              <w:top w:val="single" w:color="auto" w:sz="4" w:space="0"/>
              <w:left w:val="single" w:color="auto" w:sz="4" w:space="0"/>
              <w:bottom w:val="single" w:color="auto" w:sz="4" w:space="0"/>
              <w:right w:val="single" w:color="auto" w:sz="4" w:space="0"/>
            </w:tcBorders>
            <w:noWrap w:val="0"/>
            <w:vAlign w:val="center"/>
          </w:tcPr>
          <w:p w14:paraId="1AB2EB7D">
            <w:pPr>
              <w:jc w:val="center"/>
              <w:rPr>
                <w:rFonts w:ascii="宋体" w:hAnsi="宋体" w:cs="仿宋"/>
                <w:bCs/>
                <w:color w:val="auto"/>
                <w:szCs w:val="21"/>
              </w:rPr>
            </w:pPr>
          </w:p>
        </w:tc>
        <w:tc>
          <w:tcPr>
            <w:tcW w:w="1216" w:type="dxa"/>
            <w:tcBorders>
              <w:top w:val="single" w:color="auto" w:sz="4" w:space="0"/>
              <w:left w:val="single" w:color="auto" w:sz="4" w:space="0"/>
              <w:bottom w:val="single" w:color="auto" w:sz="4" w:space="0"/>
              <w:right w:val="single" w:color="auto" w:sz="4" w:space="0"/>
            </w:tcBorders>
            <w:noWrap w:val="0"/>
            <w:vAlign w:val="center"/>
          </w:tcPr>
          <w:p w14:paraId="6E156727">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282E9F9C">
            <w:pPr>
              <w:jc w:val="center"/>
              <w:rPr>
                <w:rFonts w:ascii="宋体" w:hAnsi="宋体" w:cs="仿宋"/>
                <w:bCs/>
                <w:color w:val="auto"/>
                <w:szCs w:val="21"/>
              </w:rPr>
            </w:pPr>
          </w:p>
        </w:tc>
        <w:tc>
          <w:tcPr>
            <w:tcW w:w="1141" w:type="dxa"/>
            <w:tcBorders>
              <w:top w:val="single" w:color="auto" w:sz="4" w:space="0"/>
              <w:left w:val="single" w:color="auto" w:sz="4" w:space="0"/>
              <w:bottom w:val="single" w:color="auto" w:sz="4" w:space="0"/>
              <w:right w:val="single" w:color="auto" w:sz="4" w:space="0"/>
            </w:tcBorders>
            <w:noWrap w:val="0"/>
            <w:vAlign w:val="center"/>
          </w:tcPr>
          <w:p w14:paraId="11698CF9">
            <w:pPr>
              <w:jc w:val="center"/>
              <w:rPr>
                <w:rFonts w:ascii="宋体" w:hAnsi="宋体" w:cs="仿宋"/>
                <w:bCs/>
                <w:color w:val="auto"/>
                <w:szCs w:val="21"/>
              </w:rPr>
            </w:pPr>
          </w:p>
        </w:tc>
      </w:tr>
    </w:tbl>
    <w:p w14:paraId="1310B761">
      <w:pPr>
        <w:pStyle w:val="11"/>
        <w:spacing w:line="450" w:lineRule="exact"/>
        <w:ind w:right="1613"/>
        <w:jc w:val="both"/>
        <w:rPr>
          <w:rFonts w:hint="eastAsia" w:ascii="宋体" w:hAnsi="宋体" w:eastAsia="宋体" w:cs="宋体"/>
          <w:b/>
          <w:bCs/>
          <w:color w:val="auto"/>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r>
        <w:rPr>
          <w:rFonts w:hint="eastAsia" w:ascii="宋体" w:hAnsi="宋体" w:eastAsia="宋体" w:cs="宋体"/>
          <w:b/>
          <w:bCs/>
          <w:color w:val="auto"/>
          <w:lang w:val="en-US" w:eastAsia="zh-CN"/>
        </w:rPr>
        <w:t>后附：人员身份证、劳动合同、职称证扫描件等。</w:t>
      </w:r>
    </w:p>
    <w:p w14:paraId="6A1626AD">
      <w:pPr>
        <w:pStyle w:val="2"/>
        <w:bidi w:val="0"/>
        <w:rPr>
          <w:rFonts w:hint="eastAsia" w:ascii="宋体" w:hAnsi="宋体" w:eastAsia="宋体" w:cs="宋体"/>
          <w:b/>
          <w:bCs/>
          <w:color w:val="auto"/>
          <w:szCs w:val="21"/>
          <w:highlight w:val="none"/>
          <w:lang w:eastAsia="zh-CN" w:bidi="ar"/>
        </w:rPr>
      </w:pPr>
      <w:bookmarkStart w:id="174" w:name="_Toc17770"/>
      <w:bookmarkStart w:id="175" w:name="_Toc5303"/>
      <w:r>
        <w:rPr>
          <w:rFonts w:hint="eastAsia" w:ascii="宋体" w:hAnsi="宋体" w:eastAsia="宋体" w:cs="宋体"/>
          <w:b/>
          <w:bCs/>
          <w:color w:val="auto"/>
          <w:szCs w:val="21"/>
          <w:highlight w:val="none"/>
          <w:lang w:val="en-US" w:eastAsia="zh-CN" w:bidi="ar"/>
        </w:rPr>
        <w:t>六、</w:t>
      </w:r>
      <w:bookmarkStart w:id="176" w:name="_Toc8867"/>
      <w:bookmarkStart w:id="177" w:name="_Hlk528843719"/>
      <w:r>
        <w:rPr>
          <w:rFonts w:hint="eastAsia" w:ascii="宋体" w:hAnsi="宋体" w:eastAsia="宋体" w:cs="宋体"/>
          <w:b/>
          <w:bCs/>
          <w:color w:val="auto"/>
          <w:szCs w:val="21"/>
          <w:highlight w:val="none"/>
          <w:lang w:eastAsia="zh-CN" w:bidi="ar"/>
        </w:rPr>
        <w:t>反商业贿赂承诺书</w:t>
      </w:r>
      <w:bookmarkEnd w:id="176"/>
    </w:p>
    <w:p w14:paraId="25B5D29F">
      <w:pPr>
        <w:widowControl/>
        <w:rPr>
          <w:rFonts w:hint="eastAsia" w:ascii="宋体" w:hAnsi="宋体" w:cs="宋体"/>
          <w:b/>
          <w:bCs/>
          <w:color w:val="auto"/>
          <w:highlight w:val="none"/>
        </w:rPr>
      </w:pPr>
    </w:p>
    <w:p w14:paraId="15F0C8B7">
      <w:pPr>
        <w:pStyle w:val="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我公司承诺：</w:t>
      </w:r>
    </w:p>
    <w:p w14:paraId="5AAC3FA1">
      <w:pPr>
        <w:pStyle w:val="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（项目名称）招标活动中，我公司保证做到：</w:t>
      </w:r>
    </w:p>
    <w:p w14:paraId="10AC1E27">
      <w:pPr>
        <w:pStyle w:val="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一、公平竞争参加本次招标活动。</w:t>
      </w:r>
    </w:p>
    <w:p w14:paraId="2F74CAB5">
      <w:pPr>
        <w:pStyle w:val="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61DFACC">
      <w:pPr>
        <w:pStyle w:val="5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三、若出现上述行为，我公司及参与投标的工作人员愿意接受按照国家法律法规等有关规定给予的处罚。</w:t>
      </w:r>
    </w:p>
    <w:p w14:paraId="7CFA4C94">
      <w:pPr>
        <w:pStyle w:val="53"/>
        <w:spacing w:line="360" w:lineRule="auto"/>
        <w:rPr>
          <w:rFonts w:hint="eastAsia" w:ascii="宋体" w:hAnsi="宋体" w:eastAsia="宋体" w:cs="宋体"/>
          <w:color w:val="auto"/>
          <w:sz w:val="24"/>
          <w:szCs w:val="24"/>
          <w:highlight w:val="none"/>
        </w:rPr>
      </w:pPr>
    </w:p>
    <w:bookmarkEnd w:id="177"/>
    <w:p w14:paraId="1A49684D">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w:t>
      </w:r>
    </w:p>
    <w:p w14:paraId="17ED6DCB">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法定代表人或授权代表：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（电子签章或签名）</w:t>
      </w:r>
    </w:p>
    <w:p w14:paraId="51410602">
      <w:pPr>
        <w:pStyle w:val="26"/>
        <w:keepNext w:val="0"/>
        <w:keepLines w:val="0"/>
        <w:pageBreakBefore w:val="0"/>
        <w:widowControl w:val="0"/>
        <w:wordWrap/>
        <w:topLinePunct w:val="0"/>
        <w:bidi w:val="0"/>
        <w:spacing w:beforeAutospacing="0" w:line="360" w:lineRule="auto"/>
        <w:jc w:val="righ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日期：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14:paraId="1C27BE03">
      <w:pPr>
        <w:pStyle w:val="11"/>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pPr>
    </w:p>
    <w:p w14:paraId="4DFB9CF6">
      <w:pPr>
        <w:pStyle w:val="11"/>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67BD19B8">
      <w:pPr>
        <w:pStyle w:val="11"/>
        <w:keepNext w:val="0"/>
        <w:keepLines w:val="0"/>
        <w:pageBreakBefore w:val="0"/>
        <w:widowControl w:val="0"/>
        <w:kinsoku/>
        <w:wordWrap/>
        <w:overflowPunct/>
        <w:topLinePunct w:val="0"/>
        <w:autoSpaceDE w:val="0"/>
        <w:autoSpaceDN w:val="0"/>
        <w:bidi w:val="0"/>
        <w:adjustRightInd/>
        <w:snapToGrid/>
        <w:spacing w:line="461" w:lineRule="exact"/>
        <w:ind w:right="0"/>
        <w:jc w:val="center"/>
        <w:textAlignment w:val="auto"/>
        <w:rPr>
          <w:rFonts w:hint="eastAsia" w:ascii="宋体" w:hAnsi="宋体" w:eastAsia="宋体" w:cs="宋体"/>
          <w:b/>
          <w:color w:val="auto"/>
          <w:sz w:val="32"/>
          <w:szCs w:val="44"/>
          <w:lang w:val="en-US" w:eastAsia="zh-CN" w:bidi="ar-SA"/>
        </w:rPr>
      </w:pPr>
      <w:r>
        <w:rPr>
          <w:rFonts w:hint="eastAsia" w:ascii="宋体" w:hAnsi="宋体" w:eastAsia="宋体" w:cs="宋体"/>
          <w:b/>
          <w:color w:val="auto"/>
          <w:sz w:val="32"/>
          <w:szCs w:val="44"/>
          <w:lang w:val="en-US" w:eastAsia="zh-CN" w:bidi="ar-SA"/>
        </w:rPr>
        <w:t>七、供应商认为需要说明和竞争性磋商文件规定的其他材料</w:t>
      </w:r>
      <w:bookmarkEnd w:id="174"/>
      <w:bookmarkEnd w:id="175"/>
    </w:p>
    <w:p w14:paraId="54C6E8D6">
      <w:pPr>
        <w:bidi w:val="0"/>
        <w:rPr>
          <w:rFonts w:hint="eastAsia" w:ascii="宋体" w:hAnsi="宋体" w:eastAsia="宋体" w:cs="宋体"/>
          <w:color w:val="auto"/>
        </w:rPr>
      </w:pPr>
    </w:p>
    <w:p w14:paraId="0A7F8982">
      <w:pPr>
        <w:bidi w:val="0"/>
        <w:rPr>
          <w:rFonts w:hint="eastAsia" w:ascii="宋体" w:hAnsi="宋体" w:eastAsia="宋体" w:cs="宋体"/>
          <w:color w:val="auto"/>
        </w:rPr>
      </w:pPr>
    </w:p>
    <w:p w14:paraId="03ADD8A1">
      <w:pPr>
        <w:bidi w:val="0"/>
        <w:rPr>
          <w:rFonts w:hint="eastAsia" w:ascii="宋体" w:hAnsi="宋体" w:eastAsia="宋体" w:cs="宋体"/>
          <w:color w:val="auto"/>
        </w:rPr>
      </w:pPr>
    </w:p>
    <w:p w14:paraId="471991E9">
      <w:pPr>
        <w:bidi w:val="0"/>
        <w:rPr>
          <w:rFonts w:hint="eastAsia" w:ascii="宋体" w:hAnsi="宋体" w:eastAsia="宋体" w:cs="宋体"/>
          <w:color w:val="auto"/>
        </w:rPr>
      </w:pPr>
    </w:p>
    <w:p w14:paraId="5077621C">
      <w:pPr>
        <w:bidi w:val="0"/>
        <w:rPr>
          <w:rFonts w:hint="eastAsia" w:ascii="宋体" w:hAnsi="宋体" w:eastAsia="宋体" w:cs="宋体"/>
          <w:color w:val="auto"/>
        </w:rPr>
      </w:pPr>
    </w:p>
    <w:p w14:paraId="40651DC1">
      <w:pPr>
        <w:bidi w:val="0"/>
        <w:rPr>
          <w:rFonts w:hint="eastAsia" w:ascii="宋体" w:hAnsi="宋体" w:eastAsia="宋体" w:cs="宋体"/>
          <w:color w:val="auto"/>
        </w:rPr>
      </w:pPr>
    </w:p>
    <w:p w14:paraId="61DBC0A7">
      <w:pPr>
        <w:bidi w:val="0"/>
        <w:rPr>
          <w:rFonts w:hint="eastAsia" w:ascii="宋体" w:hAnsi="宋体" w:eastAsia="宋体" w:cs="宋体"/>
          <w:color w:val="auto"/>
        </w:rPr>
      </w:pPr>
    </w:p>
    <w:p w14:paraId="6FAC3F60">
      <w:pPr>
        <w:bidi w:val="0"/>
        <w:rPr>
          <w:rFonts w:hint="eastAsia" w:ascii="宋体" w:hAnsi="宋体" w:eastAsia="宋体" w:cs="宋体"/>
          <w:color w:val="auto"/>
        </w:rPr>
      </w:pPr>
    </w:p>
    <w:p w14:paraId="22AB19F4">
      <w:pPr>
        <w:bidi w:val="0"/>
        <w:rPr>
          <w:rFonts w:hint="eastAsia" w:ascii="宋体" w:hAnsi="宋体" w:eastAsia="宋体" w:cs="宋体"/>
          <w:color w:val="auto"/>
        </w:rPr>
      </w:pPr>
    </w:p>
    <w:p w14:paraId="47E0F4A4">
      <w:pPr>
        <w:bidi w:val="0"/>
        <w:rPr>
          <w:rFonts w:hint="eastAsia" w:ascii="宋体" w:hAnsi="宋体" w:eastAsia="宋体" w:cs="宋体"/>
          <w:color w:val="auto"/>
        </w:rPr>
      </w:pPr>
    </w:p>
    <w:p w14:paraId="02198143">
      <w:pPr>
        <w:bidi w:val="0"/>
        <w:rPr>
          <w:rFonts w:hint="eastAsia" w:ascii="宋体" w:hAnsi="宋体" w:eastAsia="宋体" w:cs="宋体"/>
          <w:color w:val="auto"/>
        </w:rPr>
      </w:pPr>
    </w:p>
    <w:p w14:paraId="4DA36393">
      <w:pPr>
        <w:bidi w:val="0"/>
        <w:rPr>
          <w:rFonts w:hint="eastAsia" w:ascii="宋体" w:hAnsi="宋体" w:eastAsia="宋体" w:cs="宋体"/>
          <w:color w:val="auto"/>
        </w:rPr>
      </w:pPr>
    </w:p>
    <w:p w14:paraId="7C1E2810">
      <w:pPr>
        <w:bidi w:val="0"/>
        <w:rPr>
          <w:rFonts w:hint="eastAsia" w:ascii="宋体" w:hAnsi="宋体" w:eastAsia="宋体" w:cs="宋体"/>
          <w:color w:val="auto"/>
        </w:rPr>
      </w:pPr>
    </w:p>
    <w:p w14:paraId="1C2AE524">
      <w:pPr>
        <w:bidi w:val="0"/>
        <w:rPr>
          <w:rFonts w:hint="eastAsia" w:ascii="宋体" w:hAnsi="宋体" w:eastAsia="宋体" w:cs="宋体"/>
          <w:color w:val="auto"/>
        </w:rPr>
      </w:pPr>
    </w:p>
    <w:p w14:paraId="66EF45D2">
      <w:pPr>
        <w:bidi w:val="0"/>
        <w:rPr>
          <w:rFonts w:hint="eastAsia" w:ascii="宋体" w:hAnsi="宋体" w:eastAsia="宋体" w:cs="宋体"/>
          <w:color w:val="auto"/>
        </w:rPr>
      </w:pPr>
    </w:p>
    <w:p w14:paraId="28D561C6">
      <w:pPr>
        <w:bidi w:val="0"/>
        <w:rPr>
          <w:rFonts w:hint="eastAsia" w:ascii="宋体" w:hAnsi="宋体" w:eastAsia="宋体" w:cs="宋体"/>
          <w:color w:val="auto"/>
        </w:rPr>
      </w:pPr>
    </w:p>
    <w:p w14:paraId="6E9108D4">
      <w:pPr>
        <w:bidi w:val="0"/>
        <w:rPr>
          <w:rFonts w:hint="eastAsia" w:ascii="宋体" w:hAnsi="宋体" w:eastAsia="宋体" w:cs="宋体"/>
          <w:color w:val="auto"/>
        </w:rPr>
      </w:pPr>
    </w:p>
    <w:p w14:paraId="52AB2EB2">
      <w:pPr>
        <w:bidi w:val="0"/>
        <w:rPr>
          <w:rFonts w:hint="eastAsia" w:ascii="宋体" w:hAnsi="宋体" w:eastAsia="宋体" w:cs="宋体"/>
          <w:color w:val="auto"/>
        </w:rPr>
      </w:pPr>
    </w:p>
    <w:p w14:paraId="07585323">
      <w:pPr>
        <w:bidi w:val="0"/>
        <w:rPr>
          <w:rFonts w:hint="eastAsia" w:ascii="宋体" w:hAnsi="宋体" w:eastAsia="宋体" w:cs="宋体"/>
          <w:color w:val="auto"/>
        </w:rPr>
      </w:pPr>
    </w:p>
    <w:p w14:paraId="75354532">
      <w:pPr>
        <w:bidi w:val="0"/>
        <w:rPr>
          <w:rFonts w:hint="eastAsia" w:ascii="宋体" w:hAnsi="宋体" w:eastAsia="宋体" w:cs="宋体"/>
          <w:color w:val="auto"/>
        </w:rPr>
      </w:pPr>
    </w:p>
    <w:p w14:paraId="55F8158D">
      <w:pPr>
        <w:bidi w:val="0"/>
        <w:rPr>
          <w:rFonts w:hint="eastAsia" w:ascii="宋体" w:hAnsi="宋体" w:eastAsia="宋体" w:cs="宋体"/>
          <w:color w:val="auto"/>
        </w:rPr>
      </w:pPr>
    </w:p>
    <w:p w14:paraId="272852F0">
      <w:pPr>
        <w:bidi w:val="0"/>
        <w:rPr>
          <w:rFonts w:hint="eastAsia" w:ascii="宋体" w:hAnsi="宋体" w:eastAsia="宋体" w:cs="宋体"/>
          <w:color w:val="auto"/>
        </w:rPr>
      </w:pPr>
    </w:p>
    <w:p w14:paraId="20CC21B2">
      <w:pPr>
        <w:bidi w:val="0"/>
        <w:rPr>
          <w:rFonts w:hint="eastAsia" w:ascii="宋体" w:hAnsi="宋体" w:eastAsia="宋体" w:cs="宋体"/>
          <w:color w:val="auto"/>
        </w:rPr>
      </w:pPr>
    </w:p>
    <w:p w14:paraId="5A810C2D">
      <w:pPr>
        <w:bidi w:val="0"/>
        <w:rPr>
          <w:rFonts w:hint="eastAsia" w:ascii="宋体" w:hAnsi="宋体" w:eastAsia="宋体" w:cs="宋体"/>
          <w:color w:val="auto"/>
        </w:rPr>
      </w:pPr>
    </w:p>
    <w:p w14:paraId="4754A503">
      <w:pPr>
        <w:bidi w:val="0"/>
        <w:rPr>
          <w:rFonts w:hint="eastAsia" w:ascii="宋体" w:hAnsi="宋体" w:eastAsia="宋体" w:cs="宋体"/>
          <w:color w:val="auto"/>
        </w:rPr>
      </w:pPr>
    </w:p>
    <w:p w14:paraId="2A19FEFF">
      <w:pPr>
        <w:bidi w:val="0"/>
        <w:rPr>
          <w:rFonts w:hint="eastAsia" w:ascii="宋体" w:hAnsi="宋体" w:eastAsia="宋体" w:cs="宋体"/>
          <w:color w:val="auto"/>
        </w:rPr>
      </w:pPr>
    </w:p>
    <w:p w14:paraId="5D75BC8A">
      <w:pPr>
        <w:bidi w:val="0"/>
        <w:rPr>
          <w:rFonts w:hint="eastAsia" w:ascii="宋体" w:hAnsi="宋体" w:eastAsia="宋体" w:cs="宋体"/>
          <w:color w:val="auto"/>
        </w:rPr>
      </w:pPr>
    </w:p>
    <w:p w14:paraId="76C671FC">
      <w:pPr>
        <w:bidi w:val="0"/>
        <w:rPr>
          <w:rFonts w:hint="eastAsia" w:ascii="宋体" w:hAnsi="宋体" w:eastAsia="宋体" w:cs="宋体"/>
          <w:color w:val="auto"/>
        </w:rPr>
      </w:pPr>
    </w:p>
    <w:p w14:paraId="0443C94F">
      <w:pPr>
        <w:bidi w:val="0"/>
        <w:rPr>
          <w:rFonts w:hint="eastAsia" w:ascii="宋体" w:hAnsi="宋体" w:eastAsia="宋体" w:cs="宋体"/>
          <w:color w:val="auto"/>
        </w:rPr>
      </w:pPr>
    </w:p>
    <w:p w14:paraId="5D26C007">
      <w:pPr>
        <w:bidi w:val="0"/>
        <w:rPr>
          <w:rFonts w:hint="eastAsia" w:ascii="宋体" w:hAnsi="宋体" w:eastAsia="宋体" w:cs="宋体"/>
          <w:color w:val="auto"/>
        </w:rPr>
      </w:pPr>
    </w:p>
    <w:p w14:paraId="0A42624E">
      <w:pPr>
        <w:bidi w:val="0"/>
        <w:rPr>
          <w:rFonts w:hint="eastAsia" w:ascii="宋体" w:hAnsi="宋体" w:eastAsia="宋体" w:cs="宋体"/>
          <w:color w:val="auto"/>
        </w:rPr>
      </w:pPr>
    </w:p>
    <w:p w14:paraId="69024CE4">
      <w:pPr>
        <w:bidi w:val="0"/>
        <w:rPr>
          <w:rFonts w:hint="eastAsia" w:ascii="宋体" w:hAnsi="宋体" w:eastAsia="宋体" w:cs="宋体"/>
          <w:color w:val="auto"/>
        </w:rPr>
      </w:pPr>
    </w:p>
    <w:p w14:paraId="524BD2BE">
      <w:pPr>
        <w:bidi w:val="0"/>
        <w:rPr>
          <w:rFonts w:hint="eastAsia" w:ascii="宋体" w:hAnsi="宋体" w:eastAsia="宋体" w:cs="宋体"/>
          <w:color w:val="auto"/>
        </w:rPr>
      </w:pPr>
    </w:p>
    <w:p w14:paraId="2675AED4">
      <w:pPr>
        <w:bidi w:val="0"/>
        <w:rPr>
          <w:rFonts w:hint="eastAsia" w:ascii="宋体" w:hAnsi="宋体" w:eastAsia="宋体" w:cs="宋体"/>
          <w:color w:val="auto"/>
        </w:rPr>
      </w:pPr>
    </w:p>
    <w:p w14:paraId="1FEDE8A9">
      <w:pPr>
        <w:bidi w:val="0"/>
        <w:rPr>
          <w:rFonts w:hint="eastAsia" w:ascii="宋体" w:hAnsi="宋体" w:eastAsia="宋体" w:cs="宋体"/>
          <w:color w:val="auto"/>
        </w:rPr>
      </w:pPr>
    </w:p>
    <w:p w14:paraId="5EDBB9DF">
      <w:pPr>
        <w:bidi w:val="0"/>
        <w:rPr>
          <w:rFonts w:hint="eastAsia" w:ascii="宋体" w:hAnsi="宋体" w:eastAsia="宋体" w:cs="宋体"/>
          <w:color w:val="auto"/>
        </w:rPr>
      </w:pPr>
    </w:p>
    <w:p w14:paraId="7C7CCD02">
      <w:pPr>
        <w:bidi w:val="0"/>
        <w:rPr>
          <w:rFonts w:hint="eastAsia" w:ascii="宋体" w:hAnsi="宋体" w:eastAsia="宋体" w:cs="宋体"/>
          <w:color w:val="auto"/>
        </w:rPr>
      </w:pPr>
    </w:p>
    <w:p w14:paraId="7C45F75A">
      <w:pPr>
        <w:bidi w:val="0"/>
        <w:rPr>
          <w:rFonts w:hint="eastAsia" w:ascii="宋体" w:hAnsi="宋体" w:eastAsia="宋体" w:cs="宋体"/>
          <w:color w:val="auto"/>
        </w:rPr>
      </w:pPr>
    </w:p>
    <w:p w14:paraId="7E02B2E8">
      <w:pPr>
        <w:bidi w:val="0"/>
        <w:rPr>
          <w:rFonts w:hint="eastAsia" w:ascii="宋体" w:hAnsi="宋体" w:eastAsia="宋体" w:cs="宋体"/>
          <w:color w:val="auto"/>
        </w:rPr>
      </w:pPr>
    </w:p>
    <w:p w14:paraId="54168148">
      <w:pPr>
        <w:bidi w:val="0"/>
        <w:rPr>
          <w:rFonts w:hint="eastAsia" w:ascii="宋体" w:hAnsi="宋体" w:eastAsia="宋体" w:cs="宋体"/>
          <w:color w:val="auto"/>
        </w:rPr>
      </w:pPr>
    </w:p>
    <w:p w14:paraId="73357BD1">
      <w:pPr>
        <w:bidi w:val="0"/>
        <w:rPr>
          <w:rFonts w:hint="eastAsia" w:ascii="宋体" w:hAnsi="宋体" w:eastAsia="宋体" w:cs="宋体"/>
          <w:color w:val="auto"/>
        </w:rPr>
      </w:pPr>
    </w:p>
    <w:p w14:paraId="74DCBA89">
      <w:pPr>
        <w:tabs>
          <w:tab w:val="left" w:pos="5589"/>
        </w:tabs>
        <w:bidi w:val="0"/>
        <w:jc w:val="left"/>
        <w:rPr>
          <w:rFonts w:hint="eastAsia" w:ascii="宋体" w:hAnsi="宋体" w:eastAsia="宋体" w:cs="宋体"/>
          <w:color w:val="auto"/>
          <w:lang w:eastAsia="zh-CN"/>
        </w:rPr>
      </w:pPr>
      <w:r>
        <w:rPr>
          <w:rFonts w:hint="eastAsia" w:ascii="宋体" w:hAnsi="宋体" w:eastAsia="宋体" w:cs="宋体"/>
          <w:color w:val="auto"/>
          <w:lang w:eastAsia="zh-CN"/>
        </w:rPr>
        <w:tab/>
      </w:r>
    </w:p>
    <w:p w14:paraId="76EE0B5F">
      <w:pPr>
        <w:pStyle w:val="18"/>
        <w:rPr>
          <w:rFonts w:hint="eastAsia" w:ascii="宋体" w:hAnsi="宋体" w:eastAsia="宋体" w:cs="宋体"/>
          <w:color w:val="auto"/>
          <w:lang w:eastAsia="zh-CN"/>
        </w:rPr>
      </w:pPr>
    </w:p>
    <w:p w14:paraId="12E29A0C">
      <w:pPr>
        <w:pStyle w:val="18"/>
        <w:rPr>
          <w:rFonts w:hint="eastAsia" w:ascii="宋体" w:hAnsi="宋体" w:eastAsia="宋体" w:cs="宋体"/>
          <w:color w:val="auto"/>
          <w:lang w:eastAsia="zh-CN"/>
        </w:rPr>
      </w:pPr>
    </w:p>
    <w:p w14:paraId="2FBF6D93">
      <w:pPr>
        <w:pStyle w:val="18"/>
        <w:rPr>
          <w:rFonts w:hint="eastAsia" w:ascii="宋体" w:hAnsi="宋体" w:eastAsia="宋体" w:cs="宋体"/>
          <w:color w:val="auto"/>
          <w:lang w:eastAsia="zh-CN"/>
        </w:rPr>
      </w:pPr>
    </w:p>
    <w:p w14:paraId="39134C06">
      <w:pPr>
        <w:pStyle w:val="11"/>
        <w:spacing w:line="452" w:lineRule="exact"/>
        <w:ind w:left="1615" w:right="1045" w:firstLine="562" w:firstLineChars="200"/>
        <w:jc w:val="center"/>
        <w:rPr>
          <w:rFonts w:hint="eastAsia" w:ascii="宋体" w:hAnsi="宋体" w:eastAsia="宋体" w:cs="宋体"/>
          <w:b/>
          <w:bCs/>
          <w:color w:val="auto"/>
          <w:sz w:val="28"/>
          <w:szCs w:val="28"/>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106688F0">
      <w:pPr>
        <w:pStyle w:val="2"/>
        <w:jc w:val="both"/>
        <w:rPr>
          <w:rFonts w:hint="eastAsia" w:ascii="宋体" w:hAnsi="宋体" w:eastAsia="宋体" w:cs="宋体"/>
          <w:color w:val="auto"/>
          <w:sz w:val="28"/>
          <w:szCs w:val="28"/>
          <w:lang w:val="en-US" w:eastAsia="zh-CN"/>
        </w:rPr>
      </w:pPr>
      <w:bookmarkStart w:id="178" w:name="_Toc32659"/>
      <w:bookmarkStart w:id="179" w:name="_Toc21941"/>
      <w:bookmarkStart w:id="180" w:name="_Toc5494"/>
      <w:bookmarkStart w:id="181" w:name="_Toc32245"/>
      <w:bookmarkStart w:id="182" w:name="_Toc24302"/>
      <w:bookmarkStart w:id="183" w:name="_Toc6994"/>
      <w:r>
        <w:rPr>
          <w:rFonts w:hint="eastAsia" w:ascii="宋体" w:hAnsi="宋体" w:eastAsia="宋体" w:cs="宋体"/>
          <w:color w:val="auto"/>
          <w:sz w:val="28"/>
          <w:szCs w:val="28"/>
          <w:lang w:val="en-US" w:eastAsia="zh-CN"/>
        </w:rPr>
        <w:t>附件</w:t>
      </w:r>
      <w:bookmarkEnd w:id="178"/>
      <w:bookmarkEnd w:id="179"/>
      <w:bookmarkEnd w:id="180"/>
      <w:bookmarkEnd w:id="181"/>
      <w:r>
        <w:rPr>
          <w:rFonts w:hint="eastAsia" w:ascii="宋体" w:hAnsi="宋体" w:eastAsia="宋体" w:cs="宋体"/>
          <w:color w:val="auto"/>
          <w:sz w:val="28"/>
          <w:szCs w:val="28"/>
          <w:lang w:val="en-US" w:eastAsia="zh-CN"/>
        </w:rPr>
        <w:t>：</w:t>
      </w:r>
    </w:p>
    <w:p w14:paraId="08EE141C">
      <w:pPr>
        <w:pStyle w:val="2"/>
        <w:jc w:val="center"/>
        <w:rPr>
          <w:rFonts w:hint="eastAsia" w:ascii="宋体" w:hAnsi="宋体" w:eastAsia="宋体" w:cs="宋体"/>
          <w:color w:val="auto"/>
          <w:sz w:val="28"/>
          <w:szCs w:val="28"/>
        </w:rPr>
      </w:pPr>
      <w:bookmarkStart w:id="184" w:name="_Toc30176"/>
      <w:bookmarkStart w:id="185" w:name="_Toc21893"/>
      <w:bookmarkStart w:id="186" w:name="_Toc31328"/>
      <w:bookmarkStart w:id="187" w:name="_Toc11566"/>
      <w:bookmarkStart w:id="188" w:name="_Toc11263"/>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中小企业声明函（工程、服务）</w:t>
      </w:r>
      <w:bookmarkEnd w:id="182"/>
      <w:bookmarkEnd w:id="183"/>
      <w:bookmarkEnd w:id="184"/>
      <w:bookmarkEnd w:id="185"/>
      <w:bookmarkEnd w:id="186"/>
      <w:bookmarkEnd w:id="187"/>
      <w:bookmarkEnd w:id="188"/>
    </w:p>
    <w:p w14:paraId="054CE0FD">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本公司（联合体）郑重声明，根据《政府采购促进中小企业发展管理办法》（财库﹝2020﹞46 号）的规定，本公司（联合体）参加</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u w:val="single"/>
        </w:rPr>
        <w:t>（单位名称）</w:t>
      </w:r>
      <w:r>
        <w:rPr>
          <w:rFonts w:hint="eastAsia" w:ascii="宋体" w:hAnsi="宋体" w:eastAsia="宋体" w:cs="宋体"/>
          <w:color w:val="auto"/>
          <w:spacing w:val="6"/>
          <w:sz w:val="24"/>
          <w:szCs w:val="22"/>
        </w:rPr>
        <w:t>的</w:t>
      </w:r>
      <w:r>
        <w:rPr>
          <w:rFonts w:hint="eastAsia" w:cs="宋体"/>
          <w:color w:val="auto"/>
          <w:spacing w:val="6"/>
          <w:sz w:val="24"/>
          <w:szCs w:val="22"/>
          <w:u w:val="single"/>
          <w:lang w:val="en-US" w:eastAsia="zh-CN"/>
        </w:rPr>
        <w:t xml:space="preserve">    </w:t>
      </w:r>
      <w:r>
        <w:rPr>
          <w:rFonts w:hint="eastAsia" w:ascii="宋体" w:hAnsi="宋体" w:eastAsia="宋体" w:cs="宋体"/>
          <w:color w:val="auto"/>
          <w:spacing w:val="6"/>
          <w:sz w:val="24"/>
          <w:szCs w:val="22"/>
          <w:u w:val="single"/>
        </w:rPr>
        <w:t>（项目名称）</w:t>
      </w:r>
      <w:r>
        <w:rPr>
          <w:rFonts w:hint="eastAsia" w:ascii="宋体" w:hAnsi="宋体" w:eastAsia="宋体" w:cs="宋体"/>
          <w:color w:val="auto"/>
          <w:spacing w:val="6"/>
          <w:sz w:val="24"/>
          <w:szCs w:val="22"/>
        </w:rPr>
        <w:t>采购活动，工程的施工单位全部为符合政策要求的中小企业（或者：服务全部由符合政策要求的中小企业承接）。相关企业（含联合体中的中小企业、签订分包意向协议的中小企业）的具体情况如下：</w:t>
      </w:r>
    </w:p>
    <w:p w14:paraId="37E76410">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u w:val="none"/>
          <w:lang w:val="en-US" w:eastAsia="zh-CN"/>
        </w:rPr>
        <w:t>1.</w:t>
      </w:r>
      <w:r>
        <w:rPr>
          <w:rFonts w:hint="eastAsia" w:ascii="宋体" w:hAnsi="宋体" w:eastAsia="宋体" w:cs="宋体"/>
          <w:color w:val="auto"/>
          <w:spacing w:val="6"/>
          <w:sz w:val="24"/>
          <w:szCs w:val="22"/>
          <w:u w:val="single"/>
        </w:rPr>
        <w:t>（标的名称）</w:t>
      </w:r>
      <w:r>
        <w:rPr>
          <w:rFonts w:hint="eastAsia" w:ascii="宋体" w:hAnsi="宋体" w:eastAsia="宋体" w:cs="宋体"/>
          <w:color w:val="auto"/>
          <w:spacing w:val="6"/>
          <w:sz w:val="24"/>
          <w:szCs w:val="22"/>
        </w:rPr>
        <w:t>，属于</w:t>
      </w:r>
      <w:r>
        <w:rPr>
          <w:rFonts w:hint="eastAsia" w:ascii="宋体" w:hAnsi="宋体" w:eastAsia="宋体" w:cs="宋体"/>
          <w:color w:val="auto"/>
          <w:spacing w:val="6"/>
          <w:sz w:val="24"/>
          <w:szCs w:val="22"/>
          <w:u w:val="single"/>
        </w:rPr>
        <w:t>（采购文件中明确的所属行业）</w:t>
      </w:r>
      <w:r>
        <w:rPr>
          <w:rFonts w:hint="eastAsia" w:ascii="宋体" w:hAnsi="宋体" w:eastAsia="宋体" w:cs="宋体"/>
          <w:color w:val="auto"/>
          <w:spacing w:val="6"/>
          <w:sz w:val="24"/>
          <w:szCs w:val="22"/>
        </w:rPr>
        <w:t>；</w:t>
      </w:r>
    </w:p>
    <w:p w14:paraId="706993F2">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承建（承接）企业为</w:t>
      </w:r>
      <w:r>
        <w:rPr>
          <w:rFonts w:hint="eastAsia" w:ascii="宋体" w:hAnsi="宋体" w:eastAsia="宋体" w:cs="宋体"/>
          <w:color w:val="auto"/>
          <w:spacing w:val="6"/>
          <w:sz w:val="24"/>
          <w:szCs w:val="22"/>
          <w:u w:val="single"/>
        </w:rPr>
        <w:t>（企业名称）</w:t>
      </w:r>
      <w:r>
        <w:rPr>
          <w:rFonts w:hint="eastAsia" w:ascii="宋体" w:hAnsi="宋体" w:eastAsia="宋体" w:cs="宋体"/>
          <w:color w:val="auto"/>
          <w:spacing w:val="6"/>
          <w:sz w:val="24"/>
          <w:szCs w:val="22"/>
        </w:rPr>
        <w:t>，从业人员</w:t>
      </w:r>
      <w:r>
        <w:rPr>
          <w:rFonts w:hint="eastAsia" w:ascii="宋体" w:hAnsi="宋体" w:eastAsia="宋体" w:cs="宋体"/>
          <w:color w:val="auto"/>
          <w:spacing w:val="6"/>
          <w:sz w:val="24"/>
          <w:szCs w:val="22"/>
          <w:u w:val="single"/>
        </w:rPr>
        <w:t xml:space="preserve"> </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人，营业收入为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万元，资产总额为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万元，属于</w:t>
      </w:r>
      <w:r>
        <w:rPr>
          <w:rFonts w:hint="eastAsia" w:ascii="宋体" w:hAnsi="宋体" w:eastAsia="宋体" w:cs="宋体"/>
          <w:color w:val="auto"/>
          <w:spacing w:val="6"/>
          <w:sz w:val="24"/>
          <w:szCs w:val="22"/>
          <w:u w:val="single"/>
        </w:rPr>
        <w:t>（中型企业、小型企业、微型企业）</w:t>
      </w:r>
      <w:r>
        <w:rPr>
          <w:rFonts w:hint="eastAsia" w:ascii="宋体" w:hAnsi="宋体" w:eastAsia="宋体" w:cs="宋体"/>
          <w:color w:val="auto"/>
          <w:spacing w:val="6"/>
          <w:sz w:val="24"/>
          <w:szCs w:val="22"/>
        </w:rPr>
        <w:t>；</w:t>
      </w:r>
    </w:p>
    <w:p w14:paraId="06A6BEA8">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u w:val="none"/>
          <w:lang w:val="en-US" w:eastAsia="zh-CN"/>
        </w:rPr>
        <w:t>2.</w:t>
      </w:r>
      <w:r>
        <w:rPr>
          <w:rFonts w:hint="eastAsia" w:ascii="宋体" w:hAnsi="宋体" w:eastAsia="宋体" w:cs="宋体"/>
          <w:color w:val="auto"/>
          <w:spacing w:val="6"/>
          <w:sz w:val="24"/>
          <w:szCs w:val="22"/>
          <w:u w:val="single"/>
        </w:rPr>
        <w:t>（标的名称）</w:t>
      </w:r>
      <w:r>
        <w:rPr>
          <w:rFonts w:hint="eastAsia" w:ascii="宋体" w:hAnsi="宋体" w:eastAsia="宋体" w:cs="宋体"/>
          <w:color w:val="auto"/>
          <w:spacing w:val="6"/>
          <w:sz w:val="24"/>
          <w:szCs w:val="22"/>
        </w:rPr>
        <w:t>，属于</w:t>
      </w:r>
      <w:r>
        <w:rPr>
          <w:rFonts w:hint="eastAsia" w:ascii="宋体" w:hAnsi="宋体" w:eastAsia="宋体" w:cs="宋体"/>
          <w:color w:val="auto"/>
          <w:spacing w:val="6"/>
          <w:sz w:val="24"/>
          <w:szCs w:val="22"/>
          <w:u w:val="single"/>
        </w:rPr>
        <w:t>（采购文件中明确的所属行业）</w:t>
      </w:r>
      <w:r>
        <w:rPr>
          <w:rFonts w:hint="eastAsia" w:ascii="宋体" w:hAnsi="宋体" w:eastAsia="宋体" w:cs="宋体"/>
          <w:color w:val="auto"/>
          <w:spacing w:val="6"/>
          <w:sz w:val="24"/>
          <w:szCs w:val="22"/>
        </w:rPr>
        <w:t>；</w:t>
      </w:r>
    </w:p>
    <w:p w14:paraId="1A7E71AD">
      <w:pPr>
        <w:spacing w:line="588" w:lineRule="exact"/>
        <w:ind w:firstLine="504" w:firstLineChars="200"/>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承建（承接）企业为</w:t>
      </w:r>
      <w:r>
        <w:rPr>
          <w:rFonts w:hint="eastAsia" w:ascii="宋体" w:hAnsi="宋体" w:eastAsia="宋体" w:cs="宋体"/>
          <w:color w:val="auto"/>
          <w:spacing w:val="6"/>
          <w:sz w:val="24"/>
          <w:szCs w:val="22"/>
          <w:u w:val="single"/>
        </w:rPr>
        <w:t>（企业名称）</w:t>
      </w:r>
      <w:r>
        <w:rPr>
          <w:rFonts w:hint="eastAsia" w:ascii="宋体" w:hAnsi="宋体" w:eastAsia="宋体" w:cs="宋体"/>
          <w:color w:val="auto"/>
          <w:spacing w:val="6"/>
          <w:sz w:val="24"/>
          <w:szCs w:val="22"/>
        </w:rPr>
        <w:t>，从业人员</w:t>
      </w:r>
      <w:r>
        <w:rPr>
          <w:rFonts w:hint="eastAsia" w:ascii="宋体" w:hAnsi="宋体" w:eastAsia="宋体" w:cs="宋体"/>
          <w:color w:val="auto"/>
          <w:spacing w:val="6"/>
          <w:sz w:val="24"/>
          <w:szCs w:val="22"/>
          <w:u w:val="single"/>
        </w:rPr>
        <w:t xml:space="preserve"> </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人，营业收入为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万元，资产总额为</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pacing w:val="6"/>
          <w:sz w:val="24"/>
          <w:szCs w:val="22"/>
        </w:rPr>
        <w:t>万元，属于</w:t>
      </w:r>
      <w:r>
        <w:rPr>
          <w:rFonts w:hint="eastAsia" w:ascii="宋体" w:hAnsi="宋体" w:eastAsia="宋体" w:cs="宋体"/>
          <w:color w:val="auto"/>
          <w:spacing w:val="6"/>
          <w:sz w:val="24"/>
          <w:szCs w:val="22"/>
          <w:u w:val="single"/>
        </w:rPr>
        <w:t>（中型企业、小型企业、微型企业）</w:t>
      </w:r>
      <w:r>
        <w:rPr>
          <w:rFonts w:hint="eastAsia" w:ascii="宋体" w:hAnsi="宋体" w:eastAsia="宋体" w:cs="宋体"/>
          <w:color w:val="auto"/>
          <w:spacing w:val="6"/>
          <w:sz w:val="24"/>
          <w:szCs w:val="22"/>
        </w:rPr>
        <w:t>；</w:t>
      </w:r>
    </w:p>
    <w:p w14:paraId="2DD39B7B">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w:t>
      </w:r>
    </w:p>
    <w:p w14:paraId="7F16A8A2">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以上企业，不属于大企业的分支机构，不存在控股股东为大企业的情形，也不存在与大企业的负责人为同一人的情形。</w:t>
      </w:r>
    </w:p>
    <w:p w14:paraId="5BADBC6A">
      <w:pPr>
        <w:spacing w:line="588" w:lineRule="exact"/>
        <w:ind w:firstLine="504" w:firstLineChars="2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本企业对上述声明内容的真实性负责。如有虚假，将依法承担相应责任。</w:t>
      </w:r>
    </w:p>
    <w:p w14:paraId="60645F7D">
      <w:pPr>
        <w:spacing w:line="588" w:lineRule="exact"/>
        <w:ind w:firstLine="4032" w:firstLineChars="16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企业名称（</w:t>
      </w:r>
      <w:r>
        <w:rPr>
          <w:rFonts w:hint="eastAsia" w:ascii="宋体" w:hAnsi="宋体" w:eastAsia="宋体" w:cs="宋体"/>
          <w:color w:val="auto"/>
          <w:spacing w:val="6"/>
          <w:sz w:val="24"/>
          <w:szCs w:val="22"/>
          <w:lang w:val="en-US" w:eastAsia="zh-CN"/>
        </w:rPr>
        <w:t>电子签章</w:t>
      </w:r>
      <w:r>
        <w:rPr>
          <w:rFonts w:hint="eastAsia" w:ascii="宋体" w:hAnsi="宋体" w:eastAsia="宋体" w:cs="宋体"/>
          <w:color w:val="auto"/>
          <w:spacing w:val="6"/>
          <w:sz w:val="24"/>
          <w:szCs w:val="22"/>
        </w:rPr>
        <w:t>）：</w:t>
      </w:r>
    </w:p>
    <w:p w14:paraId="66699C8E">
      <w:pPr>
        <w:spacing w:line="588" w:lineRule="exact"/>
        <w:ind w:firstLine="4032" w:firstLineChars="1600"/>
        <w:jc w:val="left"/>
        <w:rPr>
          <w:rFonts w:hint="eastAsia" w:ascii="宋体" w:hAnsi="宋体" w:eastAsia="宋体" w:cs="宋体"/>
          <w:color w:val="auto"/>
          <w:spacing w:val="6"/>
          <w:sz w:val="24"/>
          <w:szCs w:val="22"/>
        </w:rPr>
      </w:pPr>
      <w:r>
        <w:rPr>
          <w:rFonts w:hint="eastAsia" w:ascii="宋体" w:hAnsi="宋体" w:eastAsia="宋体" w:cs="宋体"/>
          <w:color w:val="auto"/>
          <w:spacing w:val="6"/>
          <w:sz w:val="24"/>
          <w:szCs w:val="22"/>
        </w:rPr>
        <w:t>日期：</w:t>
      </w:r>
    </w:p>
    <w:p w14:paraId="29F9D023">
      <w:pPr>
        <w:spacing w:line="588" w:lineRule="exact"/>
        <w:jc w:val="left"/>
        <w:rPr>
          <w:rFonts w:hint="eastAsia" w:ascii="宋体" w:hAnsi="宋体" w:eastAsia="宋体" w:cs="宋体"/>
          <w:b/>
          <w:bCs/>
          <w:color w:val="auto"/>
          <w:spacing w:val="6"/>
          <w:sz w:val="24"/>
          <w:szCs w:val="22"/>
        </w:rPr>
      </w:pPr>
      <w:r>
        <w:rPr>
          <w:rFonts w:hint="eastAsia" w:ascii="宋体" w:hAnsi="宋体" w:eastAsia="宋体" w:cs="宋体"/>
          <w:b/>
          <w:bCs/>
          <w:color w:val="auto"/>
          <w:spacing w:val="6"/>
          <w:sz w:val="24"/>
          <w:szCs w:val="22"/>
        </w:rPr>
        <w:t>从业人员、营业收入、资产总额填报上一年度数据，无上一年度数据的新成立企业可不填报。</w:t>
      </w:r>
    </w:p>
    <w:p w14:paraId="7FF5643E">
      <w:pPr>
        <w:spacing w:line="588" w:lineRule="exact"/>
        <w:jc w:val="left"/>
        <w:rPr>
          <w:rFonts w:hint="eastAsia" w:ascii="宋体" w:hAnsi="宋体" w:eastAsia="宋体" w:cs="宋体"/>
          <w:b/>
          <w:bCs/>
          <w:color w:val="auto"/>
          <w:spacing w:val="6"/>
          <w:sz w:val="24"/>
          <w:szCs w:val="22"/>
        </w:rPr>
      </w:pPr>
    </w:p>
    <w:p w14:paraId="0B502149">
      <w:pPr>
        <w:spacing w:line="588" w:lineRule="exact"/>
        <w:jc w:val="left"/>
        <w:rPr>
          <w:rFonts w:hint="eastAsia" w:ascii="宋体" w:hAnsi="宋体" w:eastAsia="宋体" w:cs="宋体"/>
          <w:b/>
          <w:bCs/>
          <w:color w:val="auto"/>
          <w:spacing w:val="6"/>
          <w:sz w:val="24"/>
          <w:szCs w:val="22"/>
        </w:rPr>
      </w:pPr>
    </w:p>
    <w:p w14:paraId="6F086820">
      <w:pPr>
        <w:pStyle w:val="2"/>
        <w:jc w:val="center"/>
        <w:rPr>
          <w:rFonts w:hint="eastAsia" w:ascii="宋体" w:hAnsi="宋体" w:eastAsia="宋体" w:cs="宋体"/>
          <w:color w:val="auto"/>
          <w:sz w:val="28"/>
          <w:szCs w:val="28"/>
          <w:lang w:val="en-US" w:eastAsia="zh-CN"/>
        </w:rPr>
      </w:pPr>
      <w:bookmarkStart w:id="189" w:name="_Toc20247"/>
      <w:r>
        <w:rPr>
          <w:rFonts w:hint="eastAsia" w:ascii="宋体" w:hAnsi="宋体" w:eastAsia="宋体" w:cs="宋体"/>
          <w:color w:val="auto"/>
          <w:sz w:val="28"/>
          <w:szCs w:val="28"/>
          <w:lang w:val="en-US" w:eastAsia="zh-CN"/>
        </w:rPr>
        <w:t>二、关于监狱企业（如有）</w:t>
      </w:r>
      <w:bookmarkEnd w:id="189"/>
    </w:p>
    <w:p w14:paraId="562A8C65">
      <w:pPr>
        <w:pStyle w:val="51"/>
        <w:spacing w:line="400" w:lineRule="exact"/>
        <w:rPr>
          <w:rFonts w:hint="eastAsia" w:ascii="宋体" w:hAnsi="宋体" w:cs="宋体"/>
          <w:color w:val="auto"/>
          <w:lang w:val="zh-CN"/>
        </w:rPr>
      </w:pPr>
    </w:p>
    <w:p w14:paraId="05DDAACA">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bookmarkStart w:id="190" w:name="_Toc10807_WPSOffice_Level2"/>
      <w:r>
        <w:rPr>
          <w:rFonts w:hint="eastAsia" w:ascii="宋体" w:hAnsi="宋体" w:eastAsia="宋体" w:cs="宋体"/>
          <w:color w:val="auto"/>
          <w:spacing w:val="6"/>
          <w:sz w:val="24"/>
          <w:szCs w:val="22"/>
          <w:lang w:val="zh-CN"/>
        </w:rPr>
        <w:t>1、政府采购政策</w:t>
      </w:r>
      <w:bookmarkEnd w:id="190"/>
    </w:p>
    <w:p w14:paraId="619B0B52">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r>
        <w:rPr>
          <w:rFonts w:hint="eastAsia" w:ascii="宋体" w:hAnsi="宋体" w:eastAsia="宋体" w:cs="宋体"/>
          <w:color w:val="auto"/>
          <w:spacing w:val="6"/>
          <w:sz w:val="24"/>
          <w:szCs w:val="22"/>
          <w:lang w:val="zh-CN"/>
        </w:rPr>
        <w:t>财政部、司法部关于政府采购支持监狱企业发展有关问题的通知（财库【2014】68号）</w:t>
      </w:r>
    </w:p>
    <w:p w14:paraId="048A850E">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bookmarkStart w:id="191" w:name="_Toc25753_WPSOffice_Level2"/>
      <w:r>
        <w:rPr>
          <w:rFonts w:hint="eastAsia" w:ascii="宋体" w:hAnsi="宋体" w:eastAsia="宋体" w:cs="宋体"/>
          <w:color w:val="auto"/>
          <w:spacing w:val="6"/>
          <w:sz w:val="24"/>
          <w:szCs w:val="22"/>
          <w:lang w:val="zh-CN"/>
        </w:rPr>
        <w:t>2、附证明材料</w:t>
      </w:r>
      <w:bookmarkEnd w:id="191"/>
    </w:p>
    <w:p w14:paraId="01B83685">
      <w:pPr>
        <w:keepNext w:val="0"/>
        <w:keepLines w:val="0"/>
        <w:pageBreakBefore w:val="0"/>
        <w:widowControl w:val="0"/>
        <w:kinsoku/>
        <w:wordWrap/>
        <w:overflowPunct/>
        <w:topLinePunct w:val="0"/>
        <w:autoSpaceDE w:val="0"/>
        <w:autoSpaceDN w:val="0"/>
        <w:bidi w:val="0"/>
        <w:adjustRightInd/>
        <w:snapToGrid/>
        <w:spacing w:line="360" w:lineRule="auto"/>
        <w:ind w:firstLine="504" w:firstLineChars="200"/>
        <w:jc w:val="left"/>
        <w:textAlignment w:val="auto"/>
        <w:rPr>
          <w:rFonts w:hint="eastAsia" w:ascii="宋体" w:hAnsi="宋体" w:eastAsia="宋体" w:cs="宋体"/>
          <w:color w:val="auto"/>
          <w:spacing w:val="6"/>
          <w:sz w:val="24"/>
          <w:szCs w:val="22"/>
          <w:lang w:val="zh-CN"/>
        </w:rPr>
      </w:pPr>
      <w:r>
        <w:rPr>
          <w:rFonts w:hint="eastAsia" w:ascii="宋体" w:hAnsi="宋体" w:eastAsia="宋体" w:cs="宋体"/>
          <w:color w:val="auto"/>
          <w:spacing w:val="6"/>
          <w:sz w:val="24"/>
          <w:szCs w:val="22"/>
          <w:lang w:val="zh-CN"/>
        </w:rPr>
        <w:t>提供由省级以上监狱管理局、戒毒管理局（含新疆生产建设兵团）出具的属于监狱企业的证明文件.</w:t>
      </w:r>
    </w:p>
    <w:p w14:paraId="5A0BD99A">
      <w:pPr>
        <w:pStyle w:val="51"/>
        <w:spacing w:line="400" w:lineRule="exact"/>
        <w:rPr>
          <w:rFonts w:hint="eastAsia" w:ascii="宋体" w:hAnsi="宋体" w:cs="宋体"/>
          <w:color w:val="auto"/>
          <w:sz w:val="24"/>
          <w:szCs w:val="24"/>
          <w:lang w:val="zh-CN"/>
        </w:rPr>
      </w:pPr>
    </w:p>
    <w:p w14:paraId="4EEF5523">
      <w:pPr>
        <w:pStyle w:val="51"/>
        <w:spacing w:line="400" w:lineRule="exact"/>
        <w:rPr>
          <w:rFonts w:hint="eastAsia" w:ascii="宋体" w:hAnsi="宋体" w:cs="宋体"/>
          <w:color w:val="auto"/>
          <w:sz w:val="28"/>
          <w:szCs w:val="28"/>
          <w:lang w:val="zh-CN"/>
        </w:rPr>
      </w:pPr>
    </w:p>
    <w:p w14:paraId="4114BF27">
      <w:pPr>
        <w:pStyle w:val="51"/>
        <w:spacing w:line="400" w:lineRule="exact"/>
        <w:rPr>
          <w:rFonts w:hint="eastAsia" w:ascii="宋体" w:hAnsi="宋体" w:cs="宋体"/>
          <w:color w:val="auto"/>
          <w:sz w:val="28"/>
          <w:szCs w:val="28"/>
          <w:lang w:val="zh-CN"/>
        </w:rPr>
      </w:pPr>
    </w:p>
    <w:p w14:paraId="6C67A589">
      <w:pPr>
        <w:pStyle w:val="51"/>
        <w:spacing w:line="400" w:lineRule="exact"/>
        <w:rPr>
          <w:rFonts w:hint="eastAsia" w:ascii="宋体" w:hAnsi="宋体" w:cs="宋体"/>
          <w:color w:val="auto"/>
          <w:sz w:val="28"/>
          <w:szCs w:val="28"/>
          <w:lang w:val="zh-CN"/>
        </w:rPr>
      </w:pPr>
    </w:p>
    <w:p w14:paraId="5BD01447">
      <w:pPr>
        <w:pStyle w:val="51"/>
        <w:spacing w:line="400" w:lineRule="exact"/>
        <w:rPr>
          <w:rFonts w:hint="eastAsia" w:ascii="宋体" w:hAnsi="宋体" w:cs="宋体"/>
          <w:color w:val="auto"/>
          <w:sz w:val="28"/>
          <w:szCs w:val="28"/>
          <w:lang w:val="zh-CN"/>
        </w:rPr>
      </w:pPr>
    </w:p>
    <w:p w14:paraId="19CAABA5">
      <w:pPr>
        <w:pStyle w:val="51"/>
        <w:spacing w:line="400" w:lineRule="exact"/>
        <w:rPr>
          <w:rFonts w:hint="eastAsia" w:ascii="宋体" w:hAnsi="宋体" w:cs="宋体"/>
          <w:color w:val="auto"/>
          <w:sz w:val="28"/>
          <w:szCs w:val="28"/>
          <w:lang w:val="zh-CN"/>
        </w:rPr>
      </w:pPr>
    </w:p>
    <w:p w14:paraId="60075716">
      <w:pPr>
        <w:pStyle w:val="51"/>
        <w:spacing w:line="400" w:lineRule="exact"/>
        <w:rPr>
          <w:rFonts w:hint="eastAsia" w:ascii="宋体" w:hAnsi="宋体" w:cs="宋体"/>
          <w:color w:val="auto"/>
          <w:sz w:val="28"/>
          <w:szCs w:val="28"/>
          <w:lang w:val="zh-CN"/>
        </w:rPr>
      </w:pPr>
    </w:p>
    <w:p w14:paraId="23BE746D">
      <w:pPr>
        <w:pStyle w:val="51"/>
        <w:spacing w:line="400" w:lineRule="exact"/>
        <w:rPr>
          <w:rFonts w:hint="eastAsia" w:ascii="宋体" w:hAnsi="宋体" w:cs="宋体"/>
          <w:color w:val="auto"/>
          <w:sz w:val="28"/>
          <w:szCs w:val="28"/>
          <w:lang w:val="zh-CN"/>
        </w:rPr>
      </w:pPr>
    </w:p>
    <w:p w14:paraId="0BACB171">
      <w:pPr>
        <w:pStyle w:val="51"/>
        <w:spacing w:line="400" w:lineRule="exact"/>
        <w:rPr>
          <w:rFonts w:hint="eastAsia" w:ascii="宋体" w:hAnsi="宋体" w:cs="宋体"/>
          <w:color w:val="auto"/>
          <w:sz w:val="28"/>
          <w:szCs w:val="28"/>
          <w:lang w:val="zh-CN"/>
        </w:rPr>
      </w:pPr>
    </w:p>
    <w:p w14:paraId="24A693CD">
      <w:pPr>
        <w:pStyle w:val="51"/>
        <w:spacing w:line="400" w:lineRule="exact"/>
        <w:rPr>
          <w:rFonts w:hint="eastAsia" w:ascii="宋体" w:hAnsi="宋体" w:cs="宋体"/>
          <w:color w:val="auto"/>
          <w:sz w:val="28"/>
          <w:szCs w:val="28"/>
          <w:lang w:val="zh-CN"/>
        </w:rPr>
      </w:pPr>
    </w:p>
    <w:p w14:paraId="7CBAC84D">
      <w:pPr>
        <w:pStyle w:val="51"/>
        <w:spacing w:line="400" w:lineRule="exact"/>
        <w:rPr>
          <w:rFonts w:hint="eastAsia" w:ascii="宋体" w:hAnsi="宋体" w:cs="宋体"/>
          <w:color w:val="auto"/>
          <w:sz w:val="28"/>
          <w:szCs w:val="28"/>
          <w:lang w:val="zh-CN"/>
        </w:rPr>
      </w:pPr>
    </w:p>
    <w:p w14:paraId="6F4989F0">
      <w:pPr>
        <w:pStyle w:val="51"/>
        <w:spacing w:line="400" w:lineRule="exact"/>
        <w:rPr>
          <w:rFonts w:hint="eastAsia" w:ascii="宋体" w:hAnsi="宋体" w:cs="宋体"/>
          <w:color w:val="auto"/>
          <w:sz w:val="28"/>
          <w:szCs w:val="28"/>
          <w:lang w:val="zh-CN"/>
        </w:rPr>
      </w:pPr>
    </w:p>
    <w:p w14:paraId="02371441">
      <w:pPr>
        <w:pStyle w:val="51"/>
        <w:spacing w:line="400" w:lineRule="exact"/>
        <w:rPr>
          <w:rFonts w:hint="eastAsia" w:ascii="宋体" w:hAnsi="宋体" w:cs="宋体"/>
          <w:color w:val="auto"/>
          <w:sz w:val="28"/>
          <w:szCs w:val="28"/>
          <w:lang w:val="zh-CN"/>
        </w:rPr>
      </w:pPr>
    </w:p>
    <w:p w14:paraId="7DB2AAC5">
      <w:pPr>
        <w:pStyle w:val="51"/>
        <w:spacing w:line="400" w:lineRule="exact"/>
        <w:rPr>
          <w:rFonts w:hint="eastAsia" w:ascii="宋体" w:hAnsi="宋体" w:cs="宋体"/>
          <w:color w:val="auto"/>
          <w:sz w:val="28"/>
          <w:szCs w:val="28"/>
          <w:lang w:val="zh-CN"/>
        </w:rPr>
      </w:pPr>
    </w:p>
    <w:p w14:paraId="6F236755">
      <w:pPr>
        <w:pStyle w:val="51"/>
        <w:spacing w:line="400" w:lineRule="exact"/>
        <w:rPr>
          <w:rFonts w:hint="eastAsia" w:ascii="宋体" w:hAnsi="宋体" w:cs="宋体"/>
          <w:color w:val="auto"/>
          <w:sz w:val="28"/>
          <w:szCs w:val="28"/>
          <w:lang w:val="zh-CN"/>
        </w:rPr>
      </w:pPr>
    </w:p>
    <w:p w14:paraId="24325C64">
      <w:pPr>
        <w:pStyle w:val="2"/>
        <w:jc w:val="center"/>
        <w:rPr>
          <w:rFonts w:hint="eastAsia" w:ascii="宋体" w:hAnsi="宋体" w:eastAsia="宋体" w:cs="宋体"/>
          <w:color w:val="auto"/>
          <w:szCs w:val="21"/>
        </w:rPr>
      </w:pPr>
      <w:r>
        <w:rPr>
          <w:rFonts w:hint="eastAsia" w:ascii="宋体" w:hAnsi="宋体" w:eastAsia="宋体" w:cs="宋体"/>
          <w:color w:val="auto"/>
          <w:szCs w:val="21"/>
        </w:rPr>
        <w:br w:type="page"/>
      </w:r>
      <w:bookmarkStart w:id="192" w:name="_Toc15179"/>
      <w:r>
        <w:rPr>
          <w:rFonts w:hint="eastAsia" w:ascii="宋体" w:hAnsi="宋体" w:eastAsia="宋体" w:cs="宋体"/>
          <w:color w:val="auto"/>
          <w:sz w:val="28"/>
          <w:szCs w:val="28"/>
          <w:lang w:val="en-US" w:eastAsia="zh-CN"/>
        </w:rPr>
        <w:t>三、关于促进残疾人就业的政府采购政策（如有）</w:t>
      </w:r>
      <w:bookmarkEnd w:id="192"/>
    </w:p>
    <w:p w14:paraId="33311CFE">
      <w:pPr>
        <w:pStyle w:val="51"/>
        <w:spacing w:line="400" w:lineRule="exact"/>
        <w:rPr>
          <w:rFonts w:hint="eastAsia" w:ascii="宋体" w:hAnsi="宋体" w:cs="宋体"/>
          <w:color w:val="auto"/>
          <w:lang w:val="zh-CN"/>
        </w:rPr>
      </w:pPr>
    </w:p>
    <w:p w14:paraId="42185E9F">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1、政府采购政策</w:t>
      </w:r>
    </w:p>
    <w:p w14:paraId="02C07FB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关于促进残疾人就业政府采购政策的通知（财库〔2017〕141 号）</w:t>
      </w:r>
    </w:p>
    <w:p w14:paraId="3174867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2、附残疾人福利性单位声明函</w:t>
      </w:r>
    </w:p>
    <w:p w14:paraId="3F393B5A">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单位的</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项目采购活动提供本单位制造的货物（由本单位承担工程/提供服务），或者提供其他残疾人福利性单位制造的货物（不包括使用非残疾人福利性单位注册商标的货物）。</w:t>
      </w:r>
    </w:p>
    <w:p w14:paraId="3C862393">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本单位对上述声明的真实性负责。如有虚假，将依法承担相应责任。</w:t>
      </w:r>
    </w:p>
    <w:p w14:paraId="1AD28945">
      <w:pPr>
        <w:autoSpaceDE w:val="0"/>
        <w:autoSpaceDN w:val="0"/>
        <w:spacing w:line="400" w:lineRule="exact"/>
        <w:ind w:firstLine="2100" w:firstLineChars="1000"/>
        <w:rPr>
          <w:rFonts w:hint="eastAsia" w:ascii="宋体" w:hAnsi="宋体" w:eastAsia="宋体" w:cs="宋体"/>
          <w:color w:val="auto"/>
          <w:sz w:val="21"/>
          <w:szCs w:val="21"/>
          <w:lang w:val="zh-CN"/>
        </w:rPr>
      </w:pPr>
    </w:p>
    <w:p w14:paraId="3EA5D22A">
      <w:pPr>
        <w:autoSpaceDE w:val="0"/>
        <w:autoSpaceDN w:val="0"/>
        <w:spacing w:line="400" w:lineRule="exact"/>
        <w:ind w:firstLine="2100" w:firstLineChars="1000"/>
        <w:rPr>
          <w:rFonts w:hint="eastAsia" w:ascii="宋体" w:hAnsi="宋体" w:eastAsia="宋体" w:cs="宋体"/>
          <w:color w:val="auto"/>
          <w:sz w:val="21"/>
          <w:szCs w:val="21"/>
          <w:lang w:val="zh-CN"/>
        </w:rPr>
      </w:pPr>
    </w:p>
    <w:p w14:paraId="71D11A59">
      <w:pPr>
        <w:autoSpaceDE w:val="0"/>
        <w:autoSpaceDN w:val="0"/>
        <w:spacing w:line="400" w:lineRule="exact"/>
        <w:ind w:firstLine="2400" w:firstLineChars="10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供应商名称：</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（盖单位公章）</w:t>
      </w:r>
    </w:p>
    <w:p w14:paraId="7664D001">
      <w:pPr>
        <w:autoSpaceDE w:val="0"/>
        <w:autoSpaceDN w:val="0"/>
        <w:spacing w:line="400" w:lineRule="exact"/>
        <w:ind w:firstLine="3780" w:firstLineChars="1500"/>
        <w:rPr>
          <w:rFonts w:hint="eastAsia" w:ascii="宋体" w:hAnsi="宋体" w:eastAsia="宋体" w:cs="宋体"/>
          <w:color w:val="auto"/>
          <w:sz w:val="24"/>
          <w:szCs w:val="24"/>
          <w:lang w:val="zh-CN"/>
        </w:rPr>
      </w:pP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年</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月</w:t>
      </w:r>
      <w:r>
        <w:rPr>
          <w:rFonts w:hint="eastAsia" w:ascii="宋体" w:hAnsi="宋体" w:eastAsia="宋体" w:cs="宋体"/>
          <w:color w:val="auto"/>
          <w:spacing w:val="6"/>
          <w:sz w:val="24"/>
          <w:szCs w:val="22"/>
          <w:u w:val="single"/>
          <w:lang w:val="en-US" w:eastAsia="zh-CN"/>
        </w:rPr>
        <w:t xml:space="preserve">       </w:t>
      </w:r>
      <w:r>
        <w:rPr>
          <w:rFonts w:hint="eastAsia" w:ascii="宋体" w:hAnsi="宋体" w:eastAsia="宋体" w:cs="宋体"/>
          <w:color w:val="auto"/>
          <w:sz w:val="24"/>
          <w:szCs w:val="24"/>
          <w:lang w:val="zh-CN"/>
        </w:rPr>
        <w:t>日</w:t>
      </w:r>
    </w:p>
    <w:p w14:paraId="6AE9D4FE">
      <w:pPr>
        <w:spacing w:line="588" w:lineRule="exact"/>
        <w:jc w:val="left"/>
        <w:rPr>
          <w:rFonts w:hint="eastAsia" w:ascii="宋体" w:hAnsi="宋体" w:eastAsia="宋体" w:cs="宋体"/>
          <w:b/>
          <w:bCs/>
          <w:color w:val="auto"/>
          <w:spacing w:val="6"/>
          <w:sz w:val="24"/>
          <w:szCs w:val="22"/>
        </w:rPr>
      </w:pPr>
    </w:p>
    <w:p w14:paraId="1221831F">
      <w:pPr>
        <w:spacing w:line="588" w:lineRule="exact"/>
        <w:jc w:val="left"/>
        <w:rPr>
          <w:rFonts w:hint="eastAsia" w:ascii="宋体" w:hAnsi="宋体" w:eastAsia="宋体" w:cs="宋体"/>
          <w:b/>
          <w:bCs/>
          <w:color w:val="auto"/>
          <w:spacing w:val="6"/>
          <w:sz w:val="24"/>
          <w:szCs w:val="22"/>
        </w:rPr>
      </w:pPr>
    </w:p>
    <w:p w14:paraId="56925816">
      <w:pPr>
        <w:spacing w:line="588" w:lineRule="exact"/>
        <w:jc w:val="left"/>
        <w:rPr>
          <w:rFonts w:hint="eastAsia" w:ascii="宋体" w:hAnsi="宋体" w:eastAsia="宋体" w:cs="宋体"/>
          <w:b/>
          <w:bCs/>
          <w:color w:val="auto"/>
          <w:spacing w:val="6"/>
          <w:sz w:val="24"/>
          <w:szCs w:val="22"/>
        </w:rPr>
      </w:pPr>
    </w:p>
    <w:p w14:paraId="5E099015">
      <w:pPr>
        <w:spacing w:line="588" w:lineRule="exact"/>
        <w:jc w:val="left"/>
        <w:rPr>
          <w:rFonts w:hint="eastAsia" w:ascii="宋体" w:hAnsi="宋体" w:eastAsia="宋体" w:cs="宋体"/>
          <w:b/>
          <w:bCs/>
          <w:color w:val="auto"/>
          <w:spacing w:val="6"/>
          <w:sz w:val="24"/>
          <w:szCs w:val="22"/>
        </w:rPr>
      </w:pPr>
    </w:p>
    <w:p w14:paraId="722049FE">
      <w:pPr>
        <w:spacing w:line="588" w:lineRule="exact"/>
        <w:jc w:val="left"/>
        <w:rPr>
          <w:rFonts w:hint="eastAsia" w:ascii="宋体" w:hAnsi="宋体" w:eastAsia="宋体" w:cs="宋体"/>
          <w:b/>
          <w:bCs/>
          <w:color w:val="auto"/>
          <w:spacing w:val="6"/>
          <w:sz w:val="24"/>
          <w:szCs w:val="22"/>
        </w:rPr>
      </w:pPr>
    </w:p>
    <w:p w14:paraId="4EC650EC">
      <w:pPr>
        <w:spacing w:line="588" w:lineRule="exact"/>
        <w:jc w:val="left"/>
        <w:rPr>
          <w:rFonts w:hint="eastAsia" w:ascii="宋体" w:hAnsi="宋体" w:eastAsia="宋体" w:cs="宋体"/>
          <w:b/>
          <w:bCs/>
          <w:color w:val="auto"/>
          <w:spacing w:val="6"/>
          <w:sz w:val="24"/>
          <w:szCs w:val="22"/>
        </w:rPr>
      </w:pPr>
    </w:p>
    <w:p w14:paraId="6EDEDFD2">
      <w:pPr>
        <w:pStyle w:val="11"/>
        <w:spacing w:line="452" w:lineRule="exact"/>
        <w:ind w:left="1615" w:right="1045" w:firstLine="562" w:firstLineChars="200"/>
        <w:jc w:val="center"/>
        <w:rPr>
          <w:rFonts w:hint="eastAsia" w:ascii="宋体" w:hAnsi="宋体" w:eastAsia="宋体" w:cs="宋体"/>
          <w:b/>
          <w:bCs/>
          <w:color w:val="auto"/>
          <w:sz w:val="28"/>
          <w:szCs w:val="28"/>
          <w:lang w:val="en-US" w:eastAsia="zh-CN"/>
        </w:rPr>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pPr>
    </w:p>
    <w:p w14:paraId="014FCC75">
      <w:pPr>
        <w:pStyle w:val="2"/>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40"/>
          <w:szCs w:val="40"/>
        </w:rPr>
      </w:pPr>
      <w:bookmarkStart w:id="193" w:name="_Toc26858"/>
      <w:bookmarkStart w:id="194" w:name="_Toc21392"/>
      <w:bookmarkStart w:id="195" w:name="_Toc16996"/>
      <w:bookmarkStart w:id="196" w:name="_Toc19093"/>
      <w:bookmarkStart w:id="197" w:name="_Toc13723"/>
      <w:r>
        <w:rPr>
          <w:rFonts w:hint="eastAsia" w:ascii="宋体" w:hAnsi="宋体" w:eastAsia="宋体" w:cs="宋体"/>
          <w:color w:val="auto"/>
          <w:sz w:val="40"/>
          <w:szCs w:val="40"/>
        </w:rPr>
        <w:t>关于印发中小企业划型标准规定的通知</w:t>
      </w:r>
      <w:bookmarkEnd w:id="193"/>
      <w:bookmarkEnd w:id="194"/>
      <w:bookmarkEnd w:id="195"/>
      <w:bookmarkEnd w:id="196"/>
      <w:bookmarkEnd w:id="197"/>
    </w:p>
    <w:p w14:paraId="15B42130">
      <w:pPr>
        <w:pStyle w:val="25"/>
        <w:keepNext w:val="0"/>
        <w:keepLines w:val="0"/>
        <w:pageBreakBefore w:val="0"/>
        <w:widowControl/>
        <w:suppressLineNumbers w:val="0"/>
        <w:kinsoku/>
        <w:wordWrap/>
        <w:overflowPunct/>
        <w:topLinePunct w:val="0"/>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2"/>
          <w:szCs w:val="22"/>
        </w:rPr>
      </w:pPr>
      <w:r>
        <w:rPr>
          <w:rFonts w:hint="eastAsia" w:ascii="宋体" w:hAnsi="宋体" w:eastAsia="宋体" w:cs="宋体"/>
          <w:color w:val="auto"/>
          <w:kern w:val="2"/>
          <w:sz w:val="28"/>
          <w:szCs w:val="28"/>
          <w:lang w:val="en-US" w:eastAsia="zh-CN" w:bidi="ar"/>
        </w:rPr>
        <w:t>工信部联企业〔2011〕300号</w:t>
      </w:r>
    </w:p>
    <w:p w14:paraId="411D853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各省、自治区、直辖市人民政府，国务院各部委、各直属机构及有关单位：</w:t>
      </w:r>
    </w:p>
    <w:p w14:paraId="59F7AB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0F1E708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工业和信息化部</w:t>
      </w:r>
    </w:p>
    <w:p w14:paraId="4512819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国家统计局</w:t>
      </w:r>
    </w:p>
    <w:p w14:paraId="07E9224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国家发展和改革委员会</w:t>
      </w:r>
    </w:p>
    <w:p w14:paraId="1C7B840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财政部</w:t>
      </w:r>
    </w:p>
    <w:p w14:paraId="367CB31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880" w:rightChars="400" w:firstLine="480" w:firstLineChars="200"/>
        <w:jc w:val="right"/>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二○一一年六月十八日</w:t>
      </w:r>
    </w:p>
    <w:p w14:paraId="6AE9CB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1"/>
        <w:rPr>
          <w:rFonts w:hint="eastAsia" w:ascii="宋体" w:hAnsi="宋体" w:eastAsia="宋体" w:cs="宋体"/>
          <w:color w:val="auto"/>
          <w:sz w:val="20"/>
          <w:szCs w:val="21"/>
        </w:rPr>
      </w:pPr>
      <w:bookmarkStart w:id="198" w:name="_Toc16394"/>
      <w:r>
        <w:rPr>
          <w:rFonts w:hint="eastAsia" w:ascii="宋体" w:hAnsi="宋体" w:eastAsia="宋体" w:cs="宋体"/>
          <w:color w:val="auto"/>
          <w:kern w:val="2"/>
          <w:sz w:val="28"/>
          <w:szCs w:val="28"/>
          <w:lang w:val="en-US" w:eastAsia="zh-CN" w:bidi="ar"/>
        </w:rPr>
        <w:t>中小企业划型标准规定</w:t>
      </w:r>
      <w:bookmarkEnd w:id="198"/>
    </w:p>
    <w:p w14:paraId="3DF6182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一、根据《中华人民共和国中小企业促进法》和《国务院关于进一步促进中小企业发展的若干意见》(国发〔2009〕36号)，制定本规定。</w:t>
      </w:r>
    </w:p>
    <w:p w14:paraId="749334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二、中小企业划分为中型、小型、微型三种类型，具体标准根据企业从业人员、营业收入、资产总额等指标，结合行业特点制定。</w:t>
      </w:r>
    </w:p>
    <w:p w14:paraId="41000FA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B1E32A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四、各行业划型标准为：</w:t>
      </w:r>
    </w:p>
    <w:p w14:paraId="578A9F3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（一）农、林、牧、渔业。营业收入20000万元以下的为中小微型企业。其中，营业收入500万元及以上的为中型企业，营业收入50万元及以上的为小型企业，营业收入50万元以下的为微型企业。</w:t>
      </w:r>
    </w:p>
    <w:p w14:paraId="2C7A052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CB99A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8501BB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8562BC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3DF91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9C466F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07EA91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532236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7DD0B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EE6A4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D996C6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99954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106ED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1744E9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33C42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（十六）其他未列明行业。从业人员300人以下的为中小微型企业。其中，从业人员100人及以上的为中型企业；从业人员10人及以上的为小型企业；从业人员10人以下的为微型企业。</w:t>
      </w:r>
    </w:p>
    <w:p w14:paraId="51F9E30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五、企业类型的划分以统计部门的统计数据为依据。</w:t>
      </w:r>
    </w:p>
    <w:p w14:paraId="502502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六、本规定适用于在中华人民共和国境内依法设立的各类所有制和各种组织形式的企业。个体工商户和本规定以外的行业，参照本规定进行划型。</w:t>
      </w:r>
    </w:p>
    <w:p w14:paraId="6788B49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七、本规定的中型企业标准上限即为大型企业标准的下限，国家统计部门据此制定大中小微型企业的统计分类。国务院有关部门据此进行相关数据分析，不得制定与本规定不一致的企业划型标准。</w:t>
      </w:r>
    </w:p>
    <w:p w14:paraId="5C1932C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八、本规定由工业和信息化部、国家统计局会同有关部门根据《国民经济行业分类》修订情况和企业发展变化情况适时修订。</w:t>
      </w:r>
    </w:p>
    <w:p w14:paraId="1FD8AC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九、本规定由工业和信息化部、国家统计局会同有关部门负责解释。</w:t>
      </w:r>
    </w:p>
    <w:p w14:paraId="541DFF8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18"/>
          <w:szCs w:val="20"/>
        </w:rPr>
      </w:pPr>
      <w:r>
        <w:rPr>
          <w:rFonts w:hint="eastAsia" w:ascii="宋体" w:hAnsi="宋体" w:eastAsia="宋体" w:cs="宋体"/>
          <w:color w:val="auto"/>
          <w:kern w:val="2"/>
          <w:sz w:val="24"/>
          <w:szCs w:val="24"/>
          <w:lang w:val="en-US" w:eastAsia="zh-CN" w:bidi="ar"/>
        </w:rPr>
        <w:t>十、本规定自发布之日起执行，原国家经贸委、原国家计委、财政部和国家统计局2003年颁布的《中小企业标准暂行规定》同时废止。</w:t>
      </w:r>
    </w:p>
    <w:p w14:paraId="0BD0508A">
      <w:pPr>
        <w:pStyle w:val="2"/>
        <w:jc w:val="both"/>
        <w:rPr>
          <w:rFonts w:hint="eastAsia" w:ascii="宋体" w:hAnsi="宋体" w:eastAsia="宋体" w:cs="宋体"/>
          <w:color w:val="auto"/>
          <w:sz w:val="28"/>
          <w:szCs w:val="28"/>
          <w:lang w:val="en-US" w:eastAsia="zh-CN"/>
        </w:rPr>
      </w:pPr>
    </w:p>
    <w:p w14:paraId="6D9A9CC3">
      <w:pPr>
        <w:pStyle w:val="2"/>
        <w:jc w:val="both"/>
        <w:rPr>
          <w:rFonts w:hint="eastAsia" w:ascii="宋体" w:hAnsi="宋体" w:eastAsia="宋体" w:cs="宋体"/>
          <w:color w:val="auto"/>
          <w:sz w:val="28"/>
          <w:szCs w:val="28"/>
          <w:lang w:val="en-US" w:eastAsia="zh-CN"/>
        </w:rPr>
      </w:pPr>
    </w:p>
    <w:p w14:paraId="40C103EB">
      <w:pPr>
        <w:rPr>
          <w:rFonts w:hint="eastAsia" w:ascii="宋体" w:hAnsi="宋体" w:eastAsia="宋体" w:cs="宋体"/>
          <w:color w:val="auto"/>
          <w:sz w:val="28"/>
          <w:szCs w:val="28"/>
          <w:lang w:val="en-US" w:eastAsia="zh-CN"/>
        </w:rPr>
      </w:pPr>
    </w:p>
    <w:p w14:paraId="24618FED">
      <w:pPr>
        <w:rPr>
          <w:rFonts w:hint="eastAsia" w:ascii="宋体" w:hAnsi="宋体" w:eastAsia="宋体" w:cs="宋体"/>
          <w:color w:val="auto"/>
          <w:sz w:val="28"/>
          <w:szCs w:val="28"/>
          <w:lang w:val="en-US" w:eastAsia="zh-CN"/>
        </w:rPr>
      </w:pPr>
    </w:p>
    <w:p w14:paraId="707A0A67">
      <w:pPr>
        <w:rPr>
          <w:rFonts w:hint="eastAsia" w:ascii="宋体" w:hAnsi="宋体" w:eastAsia="宋体" w:cs="宋体"/>
          <w:color w:val="auto"/>
          <w:sz w:val="28"/>
          <w:szCs w:val="28"/>
          <w:lang w:val="en-US" w:eastAsia="zh-CN"/>
        </w:rPr>
      </w:pPr>
    </w:p>
    <w:p w14:paraId="5E0260BD">
      <w:pPr>
        <w:rPr>
          <w:rFonts w:hint="eastAsia" w:ascii="宋体" w:hAnsi="宋体" w:eastAsia="宋体" w:cs="宋体"/>
          <w:color w:val="auto"/>
          <w:sz w:val="28"/>
          <w:szCs w:val="28"/>
          <w:lang w:val="en-US" w:eastAsia="zh-CN"/>
        </w:rPr>
      </w:pPr>
    </w:p>
    <w:p w14:paraId="0145CDCD">
      <w:pPr>
        <w:rPr>
          <w:rFonts w:hint="eastAsia" w:ascii="宋体" w:hAnsi="宋体" w:eastAsia="宋体" w:cs="宋体"/>
          <w:color w:val="auto"/>
          <w:sz w:val="28"/>
          <w:szCs w:val="28"/>
          <w:lang w:val="en-US" w:eastAsia="zh-CN"/>
        </w:rPr>
      </w:pPr>
    </w:p>
    <w:p w14:paraId="629AF4EA">
      <w:pPr>
        <w:rPr>
          <w:rFonts w:hint="eastAsia" w:ascii="宋体" w:hAnsi="宋体" w:eastAsia="宋体" w:cs="宋体"/>
          <w:color w:val="auto"/>
          <w:sz w:val="28"/>
          <w:szCs w:val="28"/>
          <w:lang w:val="en-US" w:eastAsia="zh-CN"/>
        </w:rPr>
      </w:pPr>
    </w:p>
    <w:p w14:paraId="20C4EDBE">
      <w:pPr>
        <w:rPr>
          <w:rFonts w:hint="eastAsia" w:ascii="宋体" w:hAnsi="宋体" w:eastAsia="宋体" w:cs="宋体"/>
          <w:color w:val="auto"/>
          <w:sz w:val="28"/>
          <w:szCs w:val="28"/>
          <w:lang w:val="en-US" w:eastAsia="zh-CN"/>
        </w:rPr>
      </w:pPr>
    </w:p>
    <w:p w14:paraId="38120A3C">
      <w:pPr>
        <w:rPr>
          <w:rFonts w:hint="eastAsia" w:ascii="宋体" w:hAnsi="宋体" w:eastAsia="宋体" w:cs="宋体"/>
          <w:color w:val="auto"/>
          <w:sz w:val="28"/>
          <w:szCs w:val="28"/>
          <w:lang w:val="en-US" w:eastAsia="zh-CN"/>
        </w:rPr>
      </w:pPr>
    </w:p>
    <w:p w14:paraId="65B8E5C3">
      <w:pPr>
        <w:rPr>
          <w:rFonts w:hint="eastAsia" w:ascii="宋体" w:hAnsi="宋体" w:eastAsia="宋体" w:cs="宋体"/>
          <w:color w:val="auto"/>
          <w:sz w:val="28"/>
          <w:szCs w:val="28"/>
          <w:lang w:val="en-US" w:eastAsia="zh-CN"/>
        </w:rPr>
      </w:pPr>
    </w:p>
    <w:p w14:paraId="1F30B7FC">
      <w:pPr>
        <w:rPr>
          <w:rFonts w:hint="eastAsia" w:ascii="宋体" w:hAnsi="宋体" w:eastAsia="宋体" w:cs="宋体"/>
          <w:color w:val="auto"/>
          <w:sz w:val="28"/>
          <w:szCs w:val="28"/>
          <w:lang w:val="en-US" w:eastAsia="zh-CN"/>
        </w:rPr>
      </w:pPr>
    </w:p>
    <w:p w14:paraId="7A94844F">
      <w:pPr>
        <w:rPr>
          <w:rFonts w:hint="eastAsia" w:ascii="宋体" w:hAnsi="宋体" w:eastAsia="宋体" w:cs="宋体"/>
          <w:color w:val="auto"/>
          <w:sz w:val="28"/>
          <w:szCs w:val="28"/>
          <w:lang w:val="en-US" w:eastAsia="zh-CN"/>
        </w:rPr>
      </w:pPr>
    </w:p>
    <w:p w14:paraId="5F135561">
      <w:pPr>
        <w:rPr>
          <w:rFonts w:hint="eastAsia" w:ascii="宋体" w:hAnsi="宋体" w:eastAsia="宋体" w:cs="宋体"/>
          <w:color w:val="auto"/>
          <w:sz w:val="28"/>
          <w:szCs w:val="28"/>
          <w:lang w:val="en-US" w:eastAsia="zh-CN"/>
        </w:rPr>
      </w:pPr>
    </w:p>
    <w:p w14:paraId="1ECED8E3">
      <w:pPr>
        <w:rPr>
          <w:rFonts w:hint="eastAsia" w:ascii="宋体" w:hAnsi="宋体" w:eastAsia="宋体" w:cs="宋体"/>
          <w:color w:val="auto"/>
          <w:sz w:val="28"/>
          <w:szCs w:val="28"/>
          <w:lang w:val="en-US" w:eastAsia="zh-CN"/>
        </w:rPr>
      </w:pPr>
    </w:p>
    <w:p w14:paraId="445016C9">
      <w:pPr>
        <w:rPr>
          <w:rFonts w:hint="eastAsia" w:ascii="宋体" w:hAnsi="宋体" w:eastAsia="宋体" w:cs="宋体"/>
          <w:color w:val="auto"/>
          <w:sz w:val="28"/>
          <w:szCs w:val="28"/>
          <w:lang w:val="en-US" w:eastAsia="zh-CN"/>
        </w:rPr>
      </w:pPr>
    </w:p>
    <w:p w14:paraId="62B115AF">
      <w:pPr>
        <w:rPr>
          <w:rFonts w:hint="eastAsia" w:ascii="宋体" w:hAnsi="宋体" w:eastAsia="宋体" w:cs="宋体"/>
          <w:color w:val="auto"/>
          <w:sz w:val="28"/>
          <w:szCs w:val="28"/>
          <w:lang w:val="en-US" w:eastAsia="zh-CN"/>
        </w:rPr>
      </w:pPr>
    </w:p>
    <w:p w14:paraId="797258DF">
      <w:pPr>
        <w:rPr>
          <w:rFonts w:hint="eastAsia" w:ascii="宋体" w:hAnsi="宋体" w:eastAsia="宋体" w:cs="宋体"/>
          <w:color w:val="auto"/>
          <w:sz w:val="28"/>
          <w:szCs w:val="28"/>
          <w:lang w:val="en-US" w:eastAsia="zh-CN"/>
        </w:rPr>
      </w:pPr>
    </w:p>
    <w:p w14:paraId="7AEDD0B0">
      <w:pPr>
        <w:rPr>
          <w:rFonts w:hint="eastAsia" w:ascii="宋体" w:hAnsi="宋体" w:eastAsia="宋体" w:cs="宋体"/>
          <w:color w:val="auto"/>
          <w:sz w:val="28"/>
          <w:szCs w:val="28"/>
          <w:lang w:val="en-US" w:eastAsia="zh-CN"/>
        </w:rPr>
      </w:pPr>
    </w:p>
    <w:p w14:paraId="4F89FCAB">
      <w:pPr>
        <w:rPr>
          <w:rFonts w:hint="eastAsia" w:ascii="宋体" w:hAnsi="宋体" w:eastAsia="宋体" w:cs="宋体"/>
          <w:color w:val="auto"/>
          <w:sz w:val="28"/>
          <w:szCs w:val="28"/>
          <w:lang w:val="en-US" w:eastAsia="zh-CN"/>
        </w:rPr>
      </w:pPr>
    </w:p>
    <w:p w14:paraId="0AAE08DF">
      <w:pPr>
        <w:rPr>
          <w:rFonts w:hint="eastAsia" w:ascii="宋体" w:hAnsi="宋体" w:eastAsia="宋体" w:cs="宋体"/>
          <w:color w:val="auto"/>
          <w:sz w:val="28"/>
          <w:szCs w:val="28"/>
          <w:lang w:val="en-US" w:eastAsia="zh-CN"/>
        </w:rPr>
      </w:pPr>
    </w:p>
    <w:p w14:paraId="3B5CBC83">
      <w:pPr>
        <w:rPr>
          <w:rFonts w:hint="eastAsia" w:ascii="宋体" w:hAnsi="宋体" w:eastAsia="宋体" w:cs="宋体"/>
          <w:color w:val="auto"/>
          <w:sz w:val="28"/>
          <w:szCs w:val="28"/>
          <w:lang w:val="en-US" w:eastAsia="zh-CN"/>
        </w:rPr>
      </w:pPr>
    </w:p>
    <w:p w14:paraId="4DE0CD91">
      <w:pPr>
        <w:pStyle w:val="11"/>
        <w:tabs>
          <w:tab w:val="left" w:pos="3614"/>
          <w:tab w:val="left" w:pos="6147"/>
        </w:tabs>
        <w:spacing w:before="119" w:line="360" w:lineRule="auto"/>
        <w:ind w:right="720" w:firstLine="720" w:firstLineChars="200"/>
        <w:jc w:val="center"/>
        <w:rPr>
          <w:rFonts w:hint="eastAsia" w:ascii="宋体" w:hAnsi="宋体" w:eastAsia="宋体" w:cs="宋体"/>
          <w:color w:val="auto"/>
          <w:sz w:val="36"/>
          <w:szCs w:val="36"/>
          <w:lang w:val="en-US" w:eastAsia="zh-CN"/>
        </w:rPr>
      </w:pPr>
    </w:p>
    <w:p w14:paraId="436AA9A9">
      <w:pPr>
        <w:pStyle w:val="11"/>
        <w:tabs>
          <w:tab w:val="left" w:pos="3614"/>
          <w:tab w:val="left" w:pos="6147"/>
        </w:tabs>
        <w:spacing w:before="119" w:line="360" w:lineRule="auto"/>
        <w:ind w:right="720" w:firstLine="720" w:firstLineChars="200"/>
        <w:jc w:val="center"/>
        <w:rPr>
          <w:rFonts w:hint="eastAsia" w:ascii="宋体" w:hAnsi="宋体" w:eastAsia="宋体" w:cs="宋体"/>
          <w:color w:val="auto"/>
          <w:sz w:val="36"/>
          <w:szCs w:val="36"/>
          <w:lang w:val="en-US" w:eastAsia="zh-CN"/>
        </w:rPr>
      </w:pPr>
      <w:r>
        <w:rPr>
          <w:rFonts w:hint="eastAsia" w:ascii="宋体" w:hAnsi="宋体" w:eastAsia="宋体" w:cs="宋体"/>
          <w:color w:val="auto"/>
          <w:sz w:val="36"/>
          <w:szCs w:val="36"/>
          <w:lang w:val="en-US" w:eastAsia="zh-CN"/>
        </w:rPr>
        <w:t>河南省政府采购合同融资政策告知函</w:t>
      </w:r>
    </w:p>
    <w:p w14:paraId="6FBAC41A">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各供应商：</w:t>
      </w:r>
    </w:p>
    <w:p w14:paraId="0ABC6A9B">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欢迎贵公司参与河南省政府采购活动！</w:t>
      </w:r>
    </w:p>
    <w:p w14:paraId="5F27C6E5">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 号),按照双方自愿的原则提供便捷、优惠的贷款服务。</w:t>
      </w:r>
    </w:p>
    <w:p w14:paraId="028AEB35">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贷款渠道和提供贷款的金融机构,可在河南省政府采购网“河南省政府采购合同融资平台”查询联系。</w:t>
      </w:r>
    </w:p>
    <w:p w14:paraId="319A22DF">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p>
    <w:p w14:paraId="74F4267F">
      <w:pPr>
        <w:pStyle w:val="11"/>
        <w:tabs>
          <w:tab w:val="left" w:pos="3614"/>
          <w:tab w:val="left" w:pos="6147"/>
        </w:tabs>
        <w:spacing w:before="119" w:line="360" w:lineRule="auto"/>
        <w:ind w:right="720" w:firstLine="480" w:firstLineChars="20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w:t>
      </w:r>
    </w:p>
    <w:p w14:paraId="2F938B27">
      <w:pPr>
        <w:pStyle w:val="11"/>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5760" w:firstLineChars="2400"/>
        <w:jc w:val="both"/>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河南省财政厅办公室</w:t>
      </w:r>
    </w:p>
    <w:p w14:paraId="60A381AE">
      <w:pPr>
        <w:pStyle w:val="11"/>
        <w:keepNext w:val="0"/>
        <w:keepLines w:val="0"/>
        <w:pageBreakBefore w:val="0"/>
        <w:widowControl w:val="0"/>
        <w:tabs>
          <w:tab w:val="left" w:pos="3614"/>
          <w:tab w:val="left" w:pos="6147"/>
        </w:tabs>
        <w:kinsoku/>
        <w:wordWrap/>
        <w:overflowPunct/>
        <w:topLinePunct w:val="0"/>
        <w:autoSpaceDE w:val="0"/>
        <w:autoSpaceDN w:val="0"/>
        <w:bidi w:val="0"/>
        <w:adjustRightInd/>
        <w:snapToGrid/>
        <w:spacing w:line="360" w:lineRule="auto"/>
        <w:ind w:right="0" w:firstLine="5760" w:firstLineChars="2400"/>
        <w:jc w:val="both"/>
        <w:textAlignment w:val="auto"/>
        <w:rPr>
          <w:rFonts w:hint="eastAsia" w:ascii="宋体" w:hAnsi="宋体" w:eastAsia="宋体" w:cs="宋体"/>
          <w:color w:val="auto"/>
        </w:rPr>
      </w:pPr>
      <w:r>
        <w:rPr>
          <w:rFonts w:hint="eastAsia" w:ascii="宋体" w:hAnsi="宋体" w:eastAsia="宋体" w:cs="宋体"/>
          <w:color w:val="auto"/>
          <w:lang w:val="en-US" w:eastAsia="zh-CN"/>
        </w:rPr>
        <w:t>2020 年 9 月 15 日</w:t>
      </w:r>
    </w:p>
    <w:p w14:paraId="577A2E60">
      <w:pPr>
        <w:rPr>
          <w:rFonts w:hint="eastAsia" w:ascii="宋体" w:hAnsi="宋体" w:eastAsia="宋体" w:cs="宋体"/>
          <w:color w:val="auto"/>
          <w:sz w:val="28"/>
          <w:szCs w:val="28"/>
          <w:lang w:val="en-US" w:eastAsia="zh-CN"/>
        </w:rPr>
      </w:pPr>
    </w:p>
    <w:sectPr>
      <w:pgSz w:w="11910" w:h="16840"/>
      <w:pgMar w:top="1440" w:right="1800" w:bottom="1440" w:left="1800" w:header="897" w:footer="1203" w:gutter="0"/>
      <w:pgBorders>
        <w:top w:val="none" w:sz="0" w:space="0"/>
        <w:left w:val="none" w:sz="0" w:space="0"/>
        <w:bottom w:val="none" w:sz="0" w:space="0"/>
        <w:right w:val="none" w:sz="0" w:space="0"/>
      </w:pgBorders>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80CB9A6-4526-46D7-9102-AEBF4CC3ADD0}"/>
  </w:font>
  <w:font w:name="Arial">
    <w:panose1 w:val="020B0604020202020204"/>
    <w:charset w:val="01"/>
    <w:family w:val="swiss"/>
    <w:pitch w:val="default"/>
    <w:sig w:usb0="E0002EFF" w:usb1="C000785B" w:usb2="00000009" w:usb3="00000000" w:csb0="400001FF" w:csb1="FFFF0000"/>
    <w:embedRegular r:id="rId2" w:fontKey="{03C3ECE8-6B9E-40F4-9481-B5F8BFFA7A6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264B9450-754C-4B6F-ADDE-1DDFF12272EE}"/>
  </w:font>
  <w:font w:name="Symbol">
    <w:panose1 w:val="05050102010706020507"/>
    <w:charset w:val="02"/>
    <w:family w:val="roman"/>
    <w:pitch w:val="default"/>
    <w:sig w:usb0="00000000" w:usb1="00000000" w:usb2="00000000" w:usb3="00000000" w:csb0="80000000" w:csb1="00000000"/>
    <w:embedRegular r:id="rId4" w:fontKey="{3D7482FA-99DF-4E0E-BE07-1B165B7E913E}"/>
  </w:font>
  <w:font w:name="Calibri">
    <w:panose1 w:val="020F0502020204030204"/>
    <w:charset w:val="00"/>
    <w:family w:val="swiss"/>
    <w:pitch w:val="default"/>
    <w:sig w:usb0="E4002EFF" w:usb1="C000247B" w:usb2="00000009" w:usb3="00000000" w:csb0="200001FF" w:csb1="00000000"/>
    <w:embedRegular r:id="rId5" w:fontKey="{B2C753EE-969A-4BEF-B9C5-3B62AA546510}"/>
  </w:font>
  <w:font w:name="楷体">
    <w:panose1 w:val="02010609060101010101"/>
    <w:charset w:val="86"/>
    <w:family w:val="auto"/>
    <w:pitch w:val="default"/>
    <w:sig w:usb0="800002BF" w:usb1="38CF7CFA" w:usb2="00000016" w:usb3="00000000" w:csb0="00040001" w:csb1="00000000"/>
  </w:font>
  <w:font w:name="仿宋">
    <w:panose1 w:val="02010609060101010101"/>
    <w:charset w:val="7A"/>
    <w:family w:val="auto"/>
    <w:pitch w:val="default"/>
    <w:sig w:usb0="800002BF" w:usb1="38CF7CFA" w:usb2="00000016" w:usb3="00000000" w:csb0="00040001" w:csb1="00000000"/>
    <w:embedRegular r:id="rId6" w:fontKey="{CE5D7961-FB32-4E4B-8C7D-E477F74C8FCB}"/>
  </w:font>
  <w:font w:name="Noto Sans CJK JP Regular">
    <w:altName w:val="Segoe Print"/>
    <w:panose1 w:val="00000000000000000000"/>
    <w:charset w:val="00"/>
    <w:family w:val="swiss"/>
    <w:pitch w:val="default"/>
    <w:sig w:usb0="00000000" w:usb1="00000000" w:usb2="00000000" w:usb3="00000000" w:csb0="00040001" w:csb1="00000000"/>
    <w:embedRegular r:id="rId7" w:fontKey="{D87DDDBE-E585-4908-A870-26B3DF45E9BC}"/>
  </w:font>
  <w:font w:name="Segoe Print">
    <w:panose1 w:val="02000600000000000000"/>
    <w:charset w:val="00"/>
    <w:family w:val="auto"/>
    <w:pitch w:val="default"/>
    <w:sig w:usb0="0000028F" w:usb1="00000000" w:usb2="00000000" w:usb3="00000000" w:csb0="2000009F" w:csb1="47010000"/>
    <w:embedRegular r:id="rId8" w:fontKey="{C5D71078-31F0-4F94-BB8D-2F3883D3C8E6}"/>
  </w:font>
  <w:font w:name="Noto Sans Mono CJK JP Regular">
    <w:altName w:val="Segoe Print"/>
    <w:panose1 w:val="00000000000000000000"/>
    <w:charset w:val="00"/>
    <w:family w:val="swiss"/>
    <w:pitch w:val="default"/>
    <w:sig w:usb0="00000000" w:usb1="00000000" w:usb2="00000000" w:usb3="00000000" w:csb0="00040001" w:csb1="00000000"/>
    <w:embedRegular r:id="rId9" w:fontKey="{5402E553-2D3A-4BDB-8B80-A1F44A2A7AFA}"/>
  </w:font>
  <w:font w:name="Cambria">
    <w:panose1 w:val="02040503050406030204"/>
    <w:charset w:val="00"/>
    <w:family w:val="roman"/>
    <w:pitch w:val="default"/>
    <w:sig w:usb0="E00006FF" w:usb1="420024FF" w:usb2="02000000" w:usb3="00000000" w:csb0="2000019F" w:csb1="00000000"/>
    <w:embedRegular r:id="rId10" w:fontKey="{930D94E1-0C4B-45FD-8E00-A0806E712315}"/>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embedRegular r:id="rId11" w:fontKey="{7CD95CB0-960D-4D22-99E5-29DC233CA7A9}"/>
  </w:font>
  <w:font w:name="Tahoma">
    <w:panose1 w:val="020B0604030504040204"/>
    <w:charset w:val="00"/>
    <w:family w:val="auto"/>
    <w:pitch w:val="default"/>
    <w:sig w:usb0="E1002EFF" w:usb1="C000605B" w:usb2="00000029" w:usb3="00000000" w:csb0="200101FF" w:csb1="20280000"/>
    <w:embedRegular r:id="rId12" w:fontKey="{EC37C2C8-9CA2-454E-90F8-6BB1FECA7CA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1BA26">
    <w:pPr>
      <w:pBdr>
        <w:top w:val="none" w:color="auto" w:sz="0" w:space="0"/>
      </w:pBdr>
      <w:spacing w:line="360" w:lineRule="auto"/>
      <w:jc w:val="center"/>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2192A">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998E4">
    <w:pPr>
      <w:pStyle w:val="11"/>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92AF05">
                          <w:pPr>
                            <w:pStyle w:val="1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BgZG/dAQAAvwMAAA4AAAAAAAAA&#10;AQAgAAAAHgEAAGRycy9lMm9Eb2MueG1sUEsFBgAAAAAGAAYAWQEAAG0FAAAAAA==&#10;">
              <v:fill on="f" focussize="0,0"/>
              <v:stroke on="f"/>
              <v:imagedata o:title=""/>
              <o:lock v:ext="edit" aspectratio="f"/>
              <v:textbox inset="0mm,0mm,0mm,0mm" style="mso-fit-shape-to-text:t;">
                <w:txbxContent>
                  <w:p w14:paraId="4C92AF05">
                    <w:pPr>
                      <w:pStyle w:val="19"/>
                    </w:pPr>
                    <w:r>
                      <w:fldChar w:fldCharType="begin"/>
                    </w:r>
                    <w:r>
                      <w:instrText xml:space="preserve"> PAGE  \* MERGEFORMAT </w:instrText>
                    </w:r>
                    <w:r>
                      <w:fldChar w:fldCharType="separate"/>
                    </w:r>
                    <w:r>
                      <w:t>1</w:t>
                    </w:r>
                    <w:r>
                      <w:fldChar w:fldCharType="end"/>
                    </w:r>
                  </w:p>
                </w:txbxContent>
              </v:textbox>
            </v:shape>
          </w:pict>
        </mc:Fallback>
      </mc:AlternateContent>
    </w:r>
  </w:p>
  <w:p w14:paraId="65BCB355">
    <w:pPr>
      <w:pStyle w:val="11"/>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C71">
    <w:pPr>
      <w:pStyle w:val="11"/>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756FCC">
                          <w:pPr>
                            <w:pStyle w:val="19"/>
                          </w:pPr>
                          <w:r>
                            <w:fldChar w:fldCharType="begin"/>
                          </w:r>
                          <w:r>
                            <w:instrText xml:space="preserve"> PAGE  \* MERGEFORMAT </w:instrText>
                          </w:r>
                          <w:r>
                            <w:fldChar w:fldCharType="separate"/>
                          </w:r>
                          <w:r>
                            <w:t>21</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IqtHF3gEAAL8DAAAOAAAAAAAA&#10;AAEAIAAAAB4BAABkcnMvZTJvRG9jLnhtbFBLBQYAAAAABgAGAFkBAABuBQAAAAA=&#10;">
              <v:fill on="f" focussize="0,0"/>
              <v:stroke on="f"/>
              <v:imagedata o:title=""/>
              <o:lock v:ext="edit" aspectratio="f"/>
              <v:textbox inset="0mm,0mm,0mm,0mm" style="mso-fit-shape-to-text:t;">
                <w:txbxContent>
                  <w:p w14:paraId="37756FCC">
                    <w:pPr>
                      <w:pStyle w:val="19"/>
                    </w:pPr>
                    <w:r>
                      <w:fldChar w:fldCharType="begin"/>
                    </w:r>
                    <w:r>
                      <w:instrText xml:space="preserve"> PAGE  \* MERGEFORMAT </w:instrText>
                    </w:r>
                    <w:r>
                      <w:fldChar w:fldCharType="separate"/>
                    </w:r>
                    <w:r>
                      <w:t>21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F89F4">
    <w:pPr>
      <w:pStyle w:val="11"/>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4C89E86F">
                          <w:pPr>
                            <w:spacing w:line="215" w:lineRule="exact"/>
                            <w:ind w:left="20"/>
                            <w:rPr>
                              <w:sz w:val="18"/>
                            </w:rPr>
                          </w:pPr>
                          <w:r>
                            <w:rPr>
                              <w:sz w:val="18"/>
                            </w:rPr>
                            <w:t>平顶山市建设路沿线部分交叉口、湛北路沿线部分交叉口道路化及湛北路</w:t>
                          </w:r>
                        </w:p>
                        <w:p w14:paraId="69567096">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59264;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meXMDYAAAACgEAAA8AAAAAAAAAAQAgAAAA&#10;IgAAAGRycy9kb3ducmV2LnhtbFBLAQIUABQAAAAIAIdO4kD85EV50gEAAJcDAAAOAAAAAAAAAAEA&#10;IAAAACcBAABkcnMvZTJvRG9jLnhtbFBLBQYAAAAABgAGAFkBAABrBQAAAAA=&#10;">
              <v:fill on="f" focussize="0,0"/>
              <v:stroke on="f"/>
              <v:imagedata o:title=""/>
              <o:lock v:ext="edit" aspectratio="f"/>
              <v:textbox inset="0mm,0mm,0mm,0mm">
                <w:txbxContent>
                  <w:p w14:paraId="4C89E86F">
                    <w:pPr>
                      <w:spacing w:line="215" w:lineRule="exact"/>
                      <w:ind w:left="20"/>
                      <w:rPr>
                        <w:sz w:val="18"/>
                      </w:rPr>
                    </w:pPr>
                    <w:r>
                      <w:rPr>
                        <w:sz w:val="18"/>
                      </w:rPr>
                      <w:t>平顶山市建设路沿线部分交叉口、湛北路沿线部分交叉口道路化及湛北路</w:t>
                    </w:r>
                  </w:p>
                  <w:p w14:paraId="69567096">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E1A8F">
    <w:pPr>
      <w:pBdr>
        <w:top w:val="none" w:color="auto" w:sz="0" w:space="1"/>
        <w:left w:val="none" w:color="auto" w:sz="0" w:space="4"/>
        <w:bottom w:val="thinThickSmallGap" w:color="auto" w:sz="24" w:space="1"/>
        <w:right w:val="none" w:color="auto" w:sz="0" w:space="4"/>
      </w:pBdr>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 xml:space="preserve">平顶山市市场监督管理局2026年食品安全抽检服务项目      </w:t>
    </w:r>
    <w:r>
      <w:rPr>
        <w:rFonts w:hint="eastAsia" w:ascii="宋体" w:hAnsi="宋体" w:eastAsia="宋体" w:cs="宋体"/>
        <w:bCs/>
        <w:sz w:val="22"/>
        <w:szCs w:val="22"/>
        <w:lang w:eastAsia="zh-CN"/>
      </w:rPr>
      <w:t>竞争性磋商文件</w:t>
    </w:r>
  </w:p>
  <w:p w14:paraId="174B5028">
    <w:pPr>
      <w:pStyle w:val="11"/>
      <w:spacing w:line="14" w:lineRule="auto"/>
      <w:rPr>
        <w:rFonts w:hint="eastAsia" w:ascii="宋体" w:hAnsi="宋体" w:eastAsia="宋体" w:cs="宋体"/>
        <w:sz w:val="22"/>
        <w:szCs w:val="22"/>
      </w:rPr>
    </w:pPr>
    <w:r>
      <w:rPr>
        <w:rFonts w:hint="eastAsia" w:ascii="宋体" w:hAnsi="宋体" w:eastAsia="宋体" w:cs="宋体"/>
        <w:sz w:val="22"/>
        <w:szCs w:val="22"/>
      </w:rPr>
      <mc:AlternateContent>
        <mc:Choice Requires="wps">
          <w:drawing>
            <wp:anchor distT="0" distB="0" distL="114300" distR="114300" simplePos="0" relativeHeight="251660288"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4" name="文本框 4"/>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1B35E098">
                          <w:pPr>
                            <w:spacing w:line="215" w:lineRule="exact"/>
                            <w:ind w:left="20"/>
                            <w:rPr>
                              <w:sz w:val="18"/>
                            </w:rPr>
                          </w:pPr>
                          <w:r>
                            <w:rPr>
                              <w:sz w:val="18"/>
                            </w:rPr>
                            <w:t>平顶山市建设路沿线部分交叉口、湛北路沿线部分交叉口道路化及湛北路</w:t>
                          </w:r>
                        </w:p>
                        <w:p w14:paraId="722DC23F">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60288;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pnlzA2AAAAAoBAAAPAAAAAAAAAAEAIAAA&#10;ACIAAABkcnMvZG93bnJldi54bWxQSwECFAAUAAAACACHTuJAHdqTltMBAACXAwAADgAAAAAAAAAB&#10;ACAAAAAnAQAAZHJzL2Uyb0RvYy54bWxQSwUGAAAAAAYABgBZAQAAbAUAAAAA&#10;">
              <v:fill on="f" focussize="0,0"/>
              <v:stroke on="f"/>
              <v:imagedata o:title=""/>
              <o:lock v:ext="edit" aspectratio="f"/>
              <v:textbox inset="0mm,0mm,0mm,0mm">
                <w:txbxContent>
                  <w:p w14:paraId="1B35E098">
                    <w:pPr>
                      <w:spacing w:line="215" w:lineRule="exact"/>
                      <w:ind w:left="20"/>
                      <w:rPr>
                        <w:sz w:val="18"/>
                      </w:rPr>
                    </w:pPr>
                    <w:r>
                      <w:rPr>
                        <w:sz w:val="18"/>
                      </w:rPr>
                      <w:t>平顶山市建设路沿线部分交叉口、湛北路沿线部分交叉口道路化及湛北路</w:t>
                    </w:r>
                  </w:p>
                  <w:p w14:paraId="722DC23F">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DC3AD">
    <w:pPr>
      <w:pBdr>
        <w:top w:val="none" w:color="auto" w:sz="0" w:space="1"/>
        <w:left w:val="none" w:color="auto" w:sz="0" w:space="4"/>
        <w:bottom w:val="thinThickSmallGap" w:color="auto" w:sz="24" w:space="1"/>
        <w:right w:val="none" w:color="auto" w:sz="0" w:space="4"/>
      </w:pBdr>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val="en-US" w:eastAsia="zh-CN"/>
      </w:rPr>
      <w:t xml:space="preserve">平顶山市市场监督管理局2026年食品安全抽检服务项目         </w:t>
    </w:r>
    <w:r>
      <w:rPr>
        <w:rFonts w:hint="eastAsia" w:ascii="宋体" w:hAnsi="宋体" w:eastAsia="宋体" w:cs="宋体"/>
        <w:bCs/>
        <w:sz w:val="21"/>
        <w:szCs w:val="21"/>
        <w:lang w:eastAsia="zh-CN"/>
      </w:rPr>
      <w:t>竞争性磋商文件</w:t>
    </w:r>
  </w:p>
  <w:p w14:paraId="27A9DF52">
    <w:pPr>
      <w:pStyle w:val="11"/>
      <w:spacing w:line="14" w:lineRule="auto"/>
      <w:rPr>
        <w:sz w:val="20"/>
      </w:rPr>
    </w:pPr>
    <w:r>
      <mc:AlternateContent>
        <mc:Choice Requires="wps">
          <w:drawing>
            <wp:anchor distT="0" distB="0" distL="114300" distR="114300" simplePos="0" relativeHeight="251661312" behindDoc="0" locked="0" layoutInCell="1" allowOverlap="1">
              <wp:simplePos x="0" y="0"/>
              <wp:positionH relativeFrom="page">
                <wp:posOffset>-2651125</wp:posOffset>
              </wp:positionH>
              <wp:positionV relativeFrom="page">
                <wp:posOffset>-281305</wp:posOffset>
              </wp:positionV>
              <wp:extent cx="3797300" cy="287655"/>
              <wp:effectExtent l="0" t="0" r="0" b="0"/>
              <wp:wrapNone/>
              <wp:docPr id="6" name="文本框 6"/>
              <wp:cNvGraphicFramePr/>
              <a:graphic xmlns:a="http://schemas.openxmlformats.org/drawingml/2006/main">
                <a:graphicData uri="http://schemas.microsoft.com/office/word/2010/wordprocessingShape">
                  <wps:wsp>
                    <wps:cNvSpPr txBox="1"/>
                    <wps:spPr>
                      <a:xfrm>
                        <a:off x="0" y="0"/>
                        <a:ext cx="3797300" cy="287655"/>
                      </a:xfrm>
                      <a:prstGeom prst="rect">
                        <a:avLst/>
                      </a:prstGeom>
                      <a:noFill/>
                      <a:ln w="9525">
                        <a:noFill/>
                      </a:ln>
                      <a:effectLst/>
                    </wps:spPr>
                    <wps:txbx>
                      <w:txbxContent>
                        <w:p w14:paraId="340C6950">
                          <w:pPr>
                            <w:spacing w:line="215" w:lineRule="exact"/>
                            <w:ind w:left="20"/>
                            <w:rPr>
                              <w:sz w:val="18"/>
                            </w:rPr>
                          </w:pPr>
                          <w:r>
                            <w:rPr>
                              <w:sz w:val="18"/>
                            </w:rPr>
                            <w:t>平顶山市建设路沿线部分交叉口、湛北路沿线部分交叉口道路化及湛北路</w:t>
                          </w:r>
                        </w:p>
                        <w:p w14:paraId="1FDF75F7">
                          <w:pPr>
                            <w:spacing w:line="237" w:lineRule="exact"/>
                            <w:ind w:left="20"/>
                            <w:rPr>
                              <w:sz w:val="18"/>
                            </w:rPr>
                          </w:pPr>
                          <w:r>
                            <w:rPr>
                              <w:sz w:val="18"/>
                            </w:rPr>
                            <w:t>（光明路</w:t>
                          </w:r>
                          <w:r>
                            <w:rPr>
                              <w:w w:val="125"/>
                              <w:sz w:val="18"/>
                            </w:rPr>
                            <w:t>-</w:t>
                          </w:r>
                          <w:r>
                            <w:rPr>
                              <w:sz w:val="18"/>
                            </w:rPr>
                            <w:t>开源路）路段南侧人行道改慢车道工程施工</w:t>
                          </w:r>
                        </w:p>
                      </w:txbxContent>
                    </wps:txbx>
                    <wps:bodyPr wrap="square" lIns="0" tIns="0" rIns="0" bIns="0" upright="1"/>
                  </wps:wsp>
                </a:graphicData>
              </a:graphic>
            </wp:anchor>
          </w:drawing>
        </mc:Choice>
        <mc:Fallback>
          <w:pict>
            <v:shape id="_x0000_s1026" o:spid="_x0000_s1026" o:spt="202" type="#_x0000_t202" style="position:absolute;left:0pt;margin-left:-208.75pt;margin-top:-22.15pt;height:22.65pt;width:299pt;mso-position-horizontal-relative:page;mso-position-vertical-relative:page;z-index:251661312;mso-width-relative:page;mso-height-relative:page;" filled="f" stroked="f" coordsize="21600,21600"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OmeXMDYAAAACgEAAA8AAAAAAAAAAQAgAAAA&#10;IgAAAGRycy9kb3ducmV2LnhtbFBLAQIUABQAAAAIAIdO4kDwyQyX0gEAAJcDAAAOAAAAAAAAAAEA&#10;IAAAACcBAABkcnMvZTJvRG9jLnhtbFBLBQYAAAAABgAGAFkBAABrBQAAAAA=&#10;">
              <v:fill on="f" focussize="0,0"/>
              <v:stroke on="f"/>
              <v:imagedata o:title=""/>
              <o:lock v:ext="edit" aspectratio="f"/>
              <v:textbox inset="0mm,0mm,0mm,0mm">
                <w:txbxContent>
                  <w:p w14:paraId="340C6950">
                    <w:pPr>
                      <w:spacing w:line="215" w:lineRule="exact"/>
                      <w:ind w:left="20"/>
                      <w:rPr>
                        <w:sz w:val="18"/>
                      </w:rPr>
                    </w:pPr>
                    <w:r>
                      <w:rPr>
                        <w:sz w:val="18"/>
                      </w:rPr>
                      <w:t>平顶山市建设路沿线部分交叉口、湛北路沿线部分交叉口道路化及湛北路</w:t>
                    </w:r>
                  </w:p>
                  <w:p w14:paraId="1FDF75F7">
                    <w:pPr>
                      <w:spacing w:line="237" w:lineRule="exact"/>
                      <w:ind w:left="20"/>
                      <w:rPr>
                        <w:sz w:val="18"/>
                      </w:rPr>
                    </w:pPr>
                    <w:r>
                      <w:rPr>
                        <w:sz w:val="18"/>
                      </w:rPr>
                      <w:t>（光明路</w:t>
                    </w:r>
                    <w:r>
                      <w:rPr>
                        <w:w w:val="125"/>
                        <w:sz w:val="18"/>
                      </w:rPr>
                      <w:t>-</w:t>
                    </w:r>
                    <w:r>
                      <w:rPr>
                        <w:sz w:val="18"/>
                      </w:rPr>
                      <w:t>开源路）路段南侧人行道改慢车道工程施工</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1"/>
      <w:numFmt w:val="decimal"/>
      <w:suff w:val="nothing"/>
      <w:lvlText w:val="（%1）"/>
      <w:lvlJc w:val="left"/>
    </w:lvl>
  </w:abstractNum>
  <w:abstractNum w:abstractNumId="1">
    <w:nsid w:val="00000004"/>
    <w:multiLevelType w:val="singleLevel"/>
    <w:tmpl w:val="00000004"/>
    <w:lvl w:ilvl="0" w:tentative="0">
      <w:start w:val="1"/>
      <w:numFmt w:val="bullet"/>
      <w:pStyle w:val="14"/>
      <w:lvlText w:val=""/>
      <w:lvlJc w:val="left"/>
      <w:pPr>
        <w:tabs>
          <w:tab w:val="left" w:pos="780"/>
        </w:tabs>
        <w:ind w:left="780" w:hanging="360"/>
      </w:pPr>
      <w:rPr>
        <w:rFonts w:hint="default" w:ascii="Wingdings" w:hAnsi="Wingdings"/>
      </w:rPr>
    </w:lvl>
  </w:abstractNum>
  <w:abstractNum w:abstractNumId="2">
    <w:nsid w:val="00000006"/>
    <w:multiLevelType w:val="singleLevel"/>
    <w:tmpl w:val="00000006"/>
    <w:lvl w:ilvl="0" w:tentative="0">
      <w:start w:val="2"/>
      <w:numFmt w:val="chineseCounting"/>
      <w:suff w:val="nothing"/>
      <w:lvlText w:val="（%1）"/>
      <w:lvlJc w:val="left"/>
      <w:rPr>
        <w:rFonts w:hint="eastAsia"/>
      </w:rPr>
    </w:lvl>
  </w:abstractNum>
  <w:abstractNum w:abstractNumId="3">
    <w:nsid w:val="00000007"/>
    <w:multiLevelType w:val="multilevel"/>
    <w:tmpl w:val="00000007"/>
    <w:lvl w:ilvl="0" w:tentative="0">
      <w:start w:val="2"/>
      <w:numFmt w:val="chineseCounting"/>
      <w:suff w:val="space"/>
      <w:lvlText w:val="第%1章"/>
      <w:lvlJc w:val="left"/>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05C3BDD"/>
    <w:multiLevelType w:val="singleLevel"/>
    <w:tmpl w:val="205C3BDD"/>
    <w:lvl w:ilvl="0" w:tentative="0">
      <w:start w:val="2"/>
      <w:numFmt w:val="decimal"/>
      <w:suff w:val="nothing"/>
      <w:lvlText w:val="%1、"/>
      <w:lvlJc w:val="left"/>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bordersDoNotSurroundHeader w:val="0"/>
  <w:bordersDoNotSurroundFooter w:val="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lODJmZTE5MTBmN2Y5OTVkYTFmZTljZWQxYzdmNTUifQ=="/>
  </w:docVars>
  <w:rsids>
    <w:rsidRoot w:val="00172A27"/>
    <w:rsid w:val="00002460"/>
    <w:rsid w:val="00022FB4"/>
    <w:rsid w:val="00030689"/>
    <w:rsid w:val="001A64C4"/>
    <w:rsid w:val="00412DA7"/>
    <w:rsid w:val="004D55C2"/>
    <w:rsid w:val="00731744"/>
    <w:rsid w:val="00876D25"/>
    <w:rsid w:val="00902C2A"/>
    <w:rsid w:val="009603FF"/>
    <w:rsid w:val="00B14EE5"/>
    <w:rsid w:val="00F02438"/>
    <w:rsid w:val="00FF0E03"/>
    <w:rsid w:val="011B258A"/>
    <w:rsid w:val="01271345"/>
    <w:rsid w:val="0136732D"/>
    <w:rsid w:val="01453A14"/>
    <w:rsid w:val="014707D5"/>
    <w:rsid w:val="014D4677"/>
    <w:rsid w:val="01534A5C"/>
    <w:rsid w:val="016B42F3"/>
    <w:rsid w:val="018302E9"/>
    <w:rsid w:val="01B12E58"/>
    <w:rsid w:val="01C0753F"/>
    <w:rsid w:val="01C55CBC"/>
    <w:rsid w:val="01D505DE"/>
    <w:rsid w:val="01D5675C"/>
    <w:rsid w:val="01D803E5"/>
    <w:rsid w:val="025E4C2B"/>
    <w:rsid w:val="028C33C0"/>
    <w:rsid w:val="029562D6"/>
    <w:rsid w:val="029A6AAF"/>
    <w:rsid w:val="02AD182C"/>
    <w:rsid w:val="02BC2AE3"/>
    <w:rsid w:val="02CD3A5F"/>
    <w:rsid w:val="030A5532"/>
    <w:rsid w:val="033267EB"/>
    <w:rsid w:val="035547B1"/>
    <w:rsid w:val="03646ABF"/>
    <w:rsid w:val="0370464D"/>
    <w:rsid w:val="039375FF"/>
    <w:rsid w:val="03A762C0"/>
    <w:rsid w:val="03C2134C"/>
    <w:rsid w:val="03C54999"/>
    <w:rsid w:val="03D92764"/>
    <w:rsid w:val="03DB240E"/>
    <w:rsid w:val="03FD0D27"/>
    <w:rsid w:val="040C49EA"/>
    <w:rsid w:val="042752BA"/>
    <w:rsid w:val="0430275A"/>
    <w:rsid w:val="04694BD5"/>
    <w:rsid w:val="04770AD9"/>
    <w:rsid w:val="04B14F1D"/>
    <w:rsid w:val="04B3794D"/>
    <w:rsid w:val="04B769D7"/>
    <w:rsid w:val="04E50F91"/>
    <w:rsid w:val="04EF4374"/>
    <w:rsid w:val="05410997"/>
    <w:rsid w:val="057272E7"/>
    <w:rsid w:val="05997454"/>
    <w:rsid w:val="05BE041F"/>
    <w:rsid w:val="05DC34C2"/>
    <w:rsid w:val="05E55C5F"/>
    <w:rsid w:val="05F11A75"/>
    <w:rsid w:val="06624721"/>
    <w:rsid w:val="06AE68E0"/>
    <w:rsid w:val="06CE411B"/>
    <w:rsid w:val="06CE625A"/>
    <w:rsid w:val="06E93094"/>
    <w:rsid w:val="071C2558"/>
    <w:rsid w:val="07434552"/>
    <w:rsid w:val="074C549A"/>
    <w:rsid w:val="07B76CEE"/>
    <w:rsid w:val="07CC09EB"/>
    <w:rsid w:val="07F41ACF"/>
    <w:rsid w:val="07F46EF5"/>
    <w:rsid w:val="08206641"/>
    <w:rsid w:val="08602EE2"/>
    <w:rsid w:val="086E1AA3"/>
    <w:rsid w:val="088421CE"/>
    <w:rsid w:val="08B72021"/>
    <w:rsid w:val="08BF40AC"/>
    <w:rsid w:val="08CC6335"/>
    <w:rsid w:val="08D01625"/>
    <w:rsid w:val="08D35DAA"/>
    <w:rsid w:val="08E23B4D"/>
    <w:rsid w:val="091A0521"/>
    <w:rsid w:val="094075A5"/>
    <w:rsid w:val="095742E5"/>
    <w:rsid w:val="095B1B4D"/>
    <w:rsid w:val="096B1B3E"/>
    <w:rsid w:val="09C1649F"/>
    <w:rsid w:val="09D27E0F"/>
    <w:rsid w:val="0A1931C5"/>
    <w:rsid w:val="0A1B3564"/>
    <w:rsid w:val="0A3C5294"/>
    <w:rsid w:val="0A720AB9"/>
    <w:rsid w:val="0B0E131B"/>
    <w:rsid w:val="0B100198"/>
    <w:rsid w:val="0B2650B9"/>
    <w:rsid w:val="0B314E75"/>
    <w:rsid w:val="0B4B60CB"/>
    <w:rsid w:val="0B5A4560"/>
    <w:rsid w:val="0B642CE9"/>
    <w:rsid w:val="0BDB4C30"/>
    <w:rsid w:val="0BDE6F3F"/>
    <w:rsid w:val="0BEC689E"/>
    <w:rsid w:val="0C5C53FE"/>
    <w:rsid w:val="0C612023"/>
    <w:rsid w:val="0C83729E"/>
    <w:rsid w:val="0C8A677F"/>
    <w:rsid w:val="0CA54275"/>
    <w:rsid w:val="0D262970"/>
    <w:rsid w:val="0D3D37F2"/>
    <w:rsid w:val="0D421EFC"/>
    <w:rsid w:val="0D490AEC"/>
    <w:rsid w:val="0E1F1149"/>
    <w:rsid w:val="0E316492"/>
    <w:rsid w:val="0E9C5765"/>
    <w:rsid w:val="0ED10695"/>
    <w:rsid w:val="0ED667EF"/>
    <w:rsid w:val="0F2458D1"/>
    <w:rsid w:val="0F29209F"/>
    <w:rsid w:val="0F551368"/>
    <w:rsid w:val="0F5F2145"/>
    <w:rsid w:val="0F7B5B50"/>
    <w:rsid w:val="0F9D65BF"/>
    <w:rsid w:val="0FC3539C"/>
    <w:rsid w:val="0FD63106"/>
    <w:rsid w:val="101E5B5C"/>
    <w:rsid w:val="106668E3"/>
    <w:rsid w:val="10B052C0"/>
    <w:rsid w:val="10B464C1"/>
    <w:rsid w:val="10BA7EED"/>
    <w:rsid w:val="10C179CE"/>
    <w:rsid w:val="10EF1188"/>
    <w:rsid w:val="11050ACA"/>
    <w:rsid w:val="113373E5"/>
    <w:rsid w:val="11845E93"/>
    <w:rsid w:val="11F0177A"/>
    <w:rsid w:val="12163CF3"/>
    <w:rsid w:val="124318AA"/>
    <w:rsid w:val="12552FD1"/>
    <w:rsid w:val="129C0FBA"/>
    <w:rsid w:val="12CB641A"/>
    <w:rsid w:val="12E4649A"/>
    <w:rsid w:val="137679D0"/>
    <w:rsid w:val="13D84738"/>
    <w:rsid w:val="13E64BE3"/>
    <w:rsid w:val="13E84545"/>
    <w:rsid w:val="13EF6630"/>
    <w:rsid w:val="140465DA"/>
    <w:rsid w:val="146A6B9D"/>
    <w:rsid w:val="14DD6D72"/>
    <w:rsid w:val="14F05FFA"/>
    <w:rsid w:val="15051099"/>
    <w:rsid w:val="153951E6"/>
    <w:rsid w:val="155C74E1"/>
    <w:rsid w:val="15855891"/>
    <w:rsid w:val="159C5EEF"/>
    <w:rsid w:val="15BF5807"/>
    <w:rsid w:val="15D914D9"/>
    <w:rsid w:val="1615355E"/>
    <w:rsid w:val="161D67B5"/>
    <w:rsid w:val="162B673B"/>
    <w:rsid w:val="1638724C"/>
    <w:rsid w:val="16540FA8"/>
    <w:rsid w:val="1671695C"/>
    <w:rsid w:val="1674297A"/>
    <w:rsid w:val="167E55A7"/>
    <w:rsid w:val="16C3745D"/>
    <w:rsid w:val="16E40CC8"/>
    <w:rsid w:val="16E774B2"/>
    <w:rsid w:val="16FA5EA3"/>
    <w:rsid w:val="17091F07"/>
    <w:rsid w:val="17554800"/>
    <w:rsid w:val="1759213D"/>
    <w:rsid w:val="17710C68"/>
    <w:rsid w:val="17C3194C"/>
    <w:rsid w:val="17C661C3"/>
    <w:rsid w:val="17E841F0"/>
    <w:rsid w:val="18095344"/>
    <w:rsid w:val="181303B5"/>
    <w:rsid w:val="182942D4"/>
    <w:rsid w:val="18312189"/>
    <w:rsid w:val="1846086F"/>
    <w:rsid w:val="18620FC8"/>
    <w:rsid w:val="18B70A15"/>
    <w:rsid w:val="18C70C1D"/>
    <w:rsid w:val="18EB4A4A"/>
    <w:rsid w:val="19314B52"/>
    <w:rsid w:val="196071E6"/>
    <w:rsid w:val="19744A3F"/>
    <w:rsid w:val="19DA4986"/>
    <w:rsid w:val="19E82D37"/>
    <w:rsid w:val="1A3C06A7"/>
    <w:rsid w:val="1A450189"/>
    <w:rsid w:val="1A6576EE"/>
    <w:rsid w:val="1A6C5716"/>
    <w:rsid w:val="1A6F02EB"/>
    <w:rsid w:val="1A79377F"/>
    <w:rsid w:val="1AA2382E"/>
    <w:rsid w:val="1ADD61EA"/>
    <w:rsid w:val="1ADD6614"/>
    <w:rsid w:val="1AFF47DC"/>
    <w:rsid w:val="1B122762"/>
    <w:rsid w:val="1B1464DA"/>
    <w:rsid w:val="1B1F0A5C"/>
    <w:rsid w:val="1B324BB2"/>
    <w:rsid w:val="1B357641"/>
    <w:rsid w:val="1BC25F36"/>
    <w:rsid w:val="1BC46F41"/>
    <w:rsid w:val="1BCA6B98"/>
    <w:rsid w:val="1BE0775F"/>
    <w:rsid w:val="1C127CD4"/>
    <w:rsid w:val="1C271290"/>
    <w:rsid w:val="1C4E0D4B"/>
    <w:rsid w:val="1C5E5533"/>
    <w:rsid w:val="1C9553F8"/>
    <w:rsid w:val="1CA90220"/>
    <w:rsid w:val="1CF55E97"/>
    <w:rsid w:val="1D0E0D07"/>
    <w:rsid w:val="1D152095"/>
    <w:rsid w:val="1D40291A"/>
    <w:rsid w:val="1D414A52"/>
    <w:rsid w:val="1D5C405C"/>
    <w:rsid w:val="1D65301C"/>
    <w:rsid w:val="1D893219"/>
    <w:rsid w:val="1DBC06E1"/>
    <w:rsid w:val="1E0068A1"/>
    <w:rsid w:val="1E483440"/>
    <w:rsid w:val="1EA00084"/>
    <w:rsid w:val="1EA52725"/>
    <w:rsid w:val="1EBF49AE"/>
    <w:rsid w:val="1ED63FDB"/>
    <w:rsid w:val="1F16729D"/>
    <w:rsid w:val="1F777037"/>
    <w:rsid w:val="1F9D6372"/>
    <w:rsid w:val="1FA47700"/>
    <w:rsid w:val="1FC33368"/>
    <w:rsid w:val="1FEB3581"/>
    <w:rsid w:val="20025C29"/>
    <w:rsid w:val="20056D14"/>
    <w:rsid w:val="200753E6"/>
    <w:rsid w:val="20651585"/>
    <w:rsid w:val="2069273D"/>
    <w:rsid w:val="20912AD4"/>
    <w:rsid w:val="20AF1DF1"/>
    <w:rsid w:val="20CA1367"/>
    <w:rsid w:val="20DA5ACF"/>
    <w:rsid w:val="20F3093F"/>
    <w:rsid w:val="21004B7F"/>
    <w:rsid w:val="21221225"/>
    <w:rsid w:val="21271BF9"/>
    <w:rsid w:val="216A32A5"/>
    <w:rsid w:val="219C57B1"/>
    <w:rsid w:val="21D9134D"/>
    <w:rsid w:val="21DC37D4"/>
    <w:rsid w:val="21EC4483"/>
    <w:rsid w:val="21EF55AB"/>
    <w:rsid w:val="221826A1"/>
    <w:rsid w:val="22433200"/>
    <w:rsid w:val="22433884"/>
    <w:rsid w:val="22496A5D"/>
    <w:rsid w:val="22680EB9"/>
    <w:rsid w:val="22700FD5"/>
    <w:rsid w:val="22A30BB4"/>
    <w:rsid w:val="22DD1F1E"/>
    <w:rsid w:val="23024E6A"/>
    <w:rsid w:val="23464AE9"/>
    <w:rsid w:val="2389558B"/>
    <w:rsid w:val="239F090A"/>
    <w:rsid w:val="23B00D6A"/>
    <w:rsid w:val="23C245F9"/>
    <w:rsid w:val="24401F8A"/>
    <w:rsid w:val="24516432"/>
    <w:rsid w:val="245623E3"/>
    <w:rsid w:val="246833F2"/>
    <w:rsid w:val="24990E6F"/>
    <w:rsid w:val="24C22B02"/>
    <w:rsid w:val="24C80EBD"/>
    <w:rsid w:val="24E0567E"/>
    <w:rsid w:val="25252228"/>
    <w:rsid w:val="255F651B"/>
    <w:rsid w:val="25B2762E"/>
    <w:rsid w:val="25C42E56"/>
    <w:rsid w:val="26395046"/>
    <w:rsid w:val="26430641"/>
    <w:rsid w:val="2652435A"/>
    <w:rsid w:val="266D4AC9"/>
    <w:rsid w:val="268B161A"/>
    <w:rsid w:val="26C07516"/>
    <w:rsid w:val="26CA0394"/>
    <w:rsid w:val="26D734DC"/>
    <w:rsid w:val="273A158D"/>
    <w:rsid w:val="273B6B9C"/>
    <w:rsid w:val="27456F22"/>
    <w:rsid w:val="2747478E"/>
    <w:rsid w:val="274E25D6"/>
    <w:rsid w:val="277029AB"/>
    <w:rsid w:val="277B168E"/>
    <w:rsid w:val="279E21E6"/>
    <w:rsid w:val="27A30781"/>
    <w:rsid w:val="27AF30E6"/>
    <w:rsid w:val="2820363B"/>
    <w:rsid w:val="284C002D"/>
    <w:rsid w:val="28E219C5"/>
    <w:rsid w:val="28E34DBE"/>
    <w:rsid w:val="28EA6ACC"/>
    <w:rsid w:val="291678C1"/>
    <w:rsid w:val="292F2352"/>
    <w:rsid w:val="298A60C1"/>
    <w:rsid w:val="298F4F7D"/>
    <w:rsid w:val="29B33362"/>
    <w:rsid w:val="29D67050"/>
    <w:rsid w:val="2A1F09F7"/>
    <w:rsid w:val="2A21557C"/>
    <w:rsid w:val="2A3C19BB"/>
    <w:rsid w:val="2A61691A"/>
    <w:rsid w:val="2ACD691C"/>
    <w:rsid w:val="2B0E5D23"/>
    <w:rsid w:val="2B1E480B"/>
    <w:rsid w:val="2B5B377E"/>
    <w:rsid w:val="2B726905"/>
    <w:rsid w:val="2B8054C5"/>
    <w:rsid w:val="2B812DD9"/>
    <w:rsid w:val="2B9D7647"/>
    <w:rsid w:val="2BBD3ACB"/>
    <w:rsid w:val="2BBF5FEE"/>
    <w:rsid w:val="2C3F0EDD"/>
    <w:rsid w:val="2C4B1D45"/>
    <w:rsid w:val="2C4D77C5"/>
    <w:rsid w:val="2C5F7DCA"/>
    <w:rsid w:val="2C9F6BA6"/>
    <w:rsid w:val="2CAD22EA"/>
    <w:rsid w:val="2CE7730B"/>
    <w:rsid w:val="2D0B5263"/>
    <w:rsid w:val="2D137721"/>
    <w:rsid w:val="2D5D2627"/>
    <w:rsid w:val="2D940EA8"/>
    <w:rsid w:val="2D9E60D7"/>
    <w:rsid w:val="2E0A0E91"/>
    <w:rsid w:val="2E2E1744"/>
    <w:rsid w:val="2E862DF3"/>
    <w:rsid w:val="2E873F44"/>
    <w:rsid w:val="2E9D273A"/>
    <w:rsid w:val="2EC35DF5"/>
    <w:rsid w:val="2EDA6C9B"/>
    <w:rsid w:val="2F136815"/>
    <w:rsid w:val="2F1C42F0"/>
    <w:rsid w:val="2F350D46"/>
    <w:rsid w:val="2F387745"/>
    <w:rsid w:val="2F5922B5"/>
    <w:rsid w:val="2F835584"/>
    <w:rsid w:val="2FA0485D"/>
    <w:rsid w:val="2FF32D63"/>
    <w:rsid w:val="30006BD5"/>
    <w:rsid w:val="30031637"/>
    <w:rsid w:val="30100C88"/>
    <w:rsid w:val="30120566"/>
    <w:rsid w:val="30157255"/>
    <w:rsid w:val="304F160B"/>
    <w:rsid w:val="30AA1844"/>
    <w:rsid w:val="30B33C47"/>
    <w:rsid w:val="30DC1375"/>
    <w:rsid w:val="31083F93"/>
    <w:rsid w:val="31411253"/>
    <w:rsid w:val="315F792B"/>
    <w:rsid w:val="318A0E4C"/>
    <w:rsid w:val="31FB7654"/>
    <w:rsid w:val="323963CE"/>
    <w:rsid w:val="325356E2"/>
    <w:rsid w:val="327827C9"/>
    <w:rsid w:val="32847649"/>
    <w:rsid w:val="32B6284B"/>
    <w:rsid w:val="32B80CEF"/>
    <w:rsid w:val="32C60367"/>
    <w:rsid w:val="32D0606E"/>
    <w:rsid w:val="32E9562D"/>
    <w:rsid w:val="336427CC"/>
    <w:rsid w:val="338737CD"/>
    <w:rsid w:val="33AB50A9"/>
    <w:rsid w:val="33B8349E"/>
    <w:rsid w:val="33BE4BF3"/>
    <w:rsid w:val="33D835A4"/>
    <w:rsid w:val="33EC194A"/>
    <w:rsid w:val="345E6AD9"/>
    <w:rsid w:val="34866944"/>
    <w:rsid w:val="34A805B6"/>
    <w:rsid w:val="34EB7E53"/>
    <w:rsid w:val="34FA3BF3"/>
    <w:rsid w:val="3566572C"/>
    <w:rsid w:val="356836DD"/>
    <w:rsid w:val="35AD6EB7"/>
    <w:rsid w:val="35D501BC"/>
    <w:rsid w:val="35D518C8"/>
    <w:rsid w:val="35F03248"/>
    <w:rsid w:val="35F943DA"/>
    <w:rsid w:val="36360D3D"/>
    <w:rsid w:val="364315C9"/>
    <w:rsid w:val="36495163"/>
    <w:rsid w:val="36BD65EE"/>
    <w:rsid w:val="36D87F64"/>
    <w:rsid w:val="371075B6"/>
    <w:rsid w:val="37155A0D"/>
    <w:rsid w:val="37182A56"/>
    <w:rsid w:val="3743386F"/>
    <w:rsid w:val="377E04A5"/>
    <w:rsid w:val="37D00DFD"/>
    <w:rsid w:val="37D14B53"/>
    <w:rsid w:val="37E1553E"/>
    <w:rsid w:val="37E649CB"/>
    <w:rsid w:val="380F0075"/>
    <w:rsid w:val="382A0C93"/>
    <w:rsid w:val="38606463"/>
    <w:rsid w:val="38734C5B"/>
    <w:rsid w:val="38763ED8"/>
    <w:rsid w:val="38AF5449"/>
    <w:rsid w:val="38CA2F8D"/>
    <w:rsid w:val="38E928FC"/>
    <w:rsid w:val="39072D82"/>
    <w:rsid w:val="391D07A3"/>
    <w:rsid w:val="3969383E"/>
    <w:rsid w:val="39A607ED"/>
    <w:rsid w:val="39C44618"/>
    <w:rsid w:val="39C944DB"/>
    <w:rsid w:val="39EE3E28"/>
    <w:rsid w:val="39FF3B21"/>
    <w:rsid w:val="3A135C74"/>
    <w:rsid w:val="3A5002EB"/>
    <w:rsid w:val="3A6D1460"/>
    <w:rsid w:val="3A742699"/>
    <w:rsid w:val="3AD429F1"/>
    <w:rsid w:val="3AE113B1"/>
    <w:rsid w:val="3AFD443D"/>
    <w:rsid w:val="3BDE7714"/>
    <w:rsid w:val="3BE63123"/>
    <w:rsid w:val="3BF10E1A"/>
    <w:rsid w:val="3C033CD5"/>
    <w:rsid w:val="3C1A7CA2"/>
    <w:rsid w:val="3C3D096F"/>
    <w:rsid w:val="3C4D4F50"/>
    <w:rsid w:val="3C70398D"/>
    <w:rsid w:val="3C950565"/>
    <w:rsid w:val="3CB74ABF"/>
    <w:rsid w:val="3CE67CF2"/>
    <w:rsid w:val="3CFC24D2"/>
    <w:rsid w:val="3D284D41"/>
    <w:rsid w:val="3D2F488F"/>
    <w:rsid w:val="3D405813"/>
    <w:rsid w:val="3D66677D"/>
    <w:rsid w:val="3D7B6D86"/>
    <w:rsid w:val="3DB53026"/>
    <w:rsid w:val="3DE23AE2"/>
    <w:rsid w:val="3DE6740A"/>
    <w:rsid w:val="3E5A1BA6"/>
    <w:rsid w:val="3E610061"/>
    <w:rsid w:val="3E62519B"/>
    <w:rsid w:val="3E645B50"/>
    <w:rsid w:val="3E8E13FB"/>
    <w:rsid w:val="3E8E7DB9"/>
    <w:rsid w:val="3EA76675"/>
    <w:rsid w:val="3EB868AB"/>
    <w:rsid w:val="3ECA48F9"/>
    <w:rsid w:val="3EE62FF1"/>
    <w:rsid w:val="3EFC2A06"/>
    <w:rsid w:val="3F0B1E09"/>
    <w:rsid w:val="3F276461"/>
    <w:rsid w:val="3F2D155E"/>
    <w:rsid w:val="3F4E1E62"/>
    <w:rsid w:val="3F7A113A"/>
    <w:rsid w:val="3FBA6DA0"/>
    <w:rsid w:val="3FD054F1"/>
    <w:rsid w:val="3FD615BE"/>
    <w:rsid w:val="3FE67B95"/>
    <w:rsid w:val="3FE97DD1"/>
    <w:rsid w:val="400718BA"/>
    <w:rsid w:val="400833FF"/>
    <w:rsid w:val="400C6ED0"/>
    <w:rsid w:val="40786313"/>
    <w:rsid w:val="407B3425"/>
    <w:rsid w:val="40982B16"/>
    <w:rsid w:val="40AA5BFF"/>
    <w:rsid w:val="411918A4"/>
    <w:rsid w:val="413614CA"/>
    <w:rsid w:val="413C4507"/>
    <w:rsid w:val="418F2BE2"/>
    <w:rsid w:val="419B226D"/>
    <w:rsid w:val="41AE6491"/>
    <w:rsid w:val="41B37F11"/>
    <w:rsid w:val="42277FF1"/>
    <w:rsid w:val="42823479"/>
    <w:rsid w:val="42935686"/>
    <w:rsid w:val="42E75290"/>
    <w:rsid w:val="43056584"/>
    <w:rsid w:val="43122A4F"/>
    <w:rsid w:val="432D5ADB"/>
    <w:rsid w:val="4335673E"/>
    <w:rsid w:val="436314FD"/>
    <w:rsid w:val="437870FF"/>
    <w:rsid w:val="43AA34BB"/>
    <w:rsid w:val="43CC4F9E"/>
    <w:rsid w:val="43D67F21"/>
    <w:rsid w:val="4408538F"/>
    <w:rsid w:val="44444E8A"/>
    <w:rsid w:val="44572913"/>
    <w:rsid w:val="44682E92"/>
    <w:rsid w:val="44B87626"/>
    <w:rsid w:val="44CF78E2"/>
    <w:rsid w:val="44FE5207"/>
    <w:rsid w:val="452E1696"/>
    <w:rsid w:val="453413AE"/>
    <w:rsid w:val="45500E7B"/>
    <w:rsid w:val="4583549B"/>
    <w:rsid w:val="45AD6A5F"/>
    <w:rsid w:val="45BC2474"/>
    <w:rsid w:val="45F66658"/>
    <w:rsid w:val="460D74FE"/>
    <w:rsid w:val="463F0FB6"/>
    <w:rsid w:val="46537607"/>
    <w:rsid w:val="46542027"/>
    <w:rsid w:val="4695737C"/>
    <w:rsid w:val="46A85142"/>
    <w:rsid w:val="46AB11F1"/>
    <w:rsid w:val="46B362F7"/>
    <w:rsid w:val="46D544C0"/>
    <w:rsid w:val="4721166A"/>
    <w:rsid w:val="476D241D"/>
    <w:rsid w:val="4771627F"/>
    <w:rsid w:val="47C9565F"/>
    <w:rsid w:val="48036E0A"/>
    <w:rsid w:val="48194B74"/>
    <w:rsid w:val="484A2E46"/>
    <w:rsid w:val="48F826E7"/>
    <w:rsid w:val="494D5575"/>
    <w:rsid w:val="49507E2D"/>
    <w:rsid w:val="4954230A"/>
    <w:rsid w:val="49566AFF"/>
    <w:rsid w:val="495E079C"/>
    <w:rsid w:val="499672FB"/>
    <w:rsid w:val="49A95790"/>
    <w:rsid w:val="49B91E77"/>
    <w:rsid w:val="49BC37CB"/>
    <w:rsid w:val="49D24CE6"/>
    <w:rsid w:val="49D7054F"/>
    <w:rsid w:val="49EF5898"/>
    <w:rsid w:val="49FF5B63"/>
    <w:rsid w:val="4A007AA5"/>
    <w:rsid w:val="4A372D9B"/>
    <w:rsid w:val="4B1322C1"/>
    <w:rsid w:val="4B3519D1"/>
    <w:rsid w:val="4B4B6AFE"/>
    <w:rsid w:val="4B4F7BE9"/>
    <w:rsid w:val="4B5736F5"/>
    <w:rsid w:val="4B665BB0"/>
    <w:rsid w:val="4B7574B1"/>
    <w:rsid w:val="4B773D97"/>
    <w:rsid w:val="4B8343B3"/>
    <w:rsid w:val="4BA91A77"/>
    <w:rsid w:val="4BE05833"/>
    <w:rsid w:val="4BF02A27"/>
    <w:rsid w:val="4C211F55"/>
    <w:rsid w:val="4C9D22BB"/>
    <w:rsid w:val="4CA30BBC"/>
    <w:rsid w:val="4CCB2DEC"/>
    <w:rsid w:val="4CD07C03"/>
    <w:rsid w:val="4CD669C1"/>
    <w:rsid w:val="4CD9638C"/>
    <w:rsid w:val="4CE4720A"/>
    <w:rsid w:val="4D0553D3"/>
    <w:rsid w:val="4D07739D"/>
    <w:rsid w:val="4D13005F"/>
    <w:rsid w:val="4D1A70D0"/>
    <w:rsid w:val="4D3D1067"/>
    <w:rsid w:val="4D583754"/>
    <w:rsid w:val="4D5A74CD"/>
    <w:rsid w:val="4D672887"/>
    <w:rsid w:val="4D6B792C"/>
    <w:rsid w:val="4DA2067D"/>
    <w:rsid w:val="4DB34E2F"/>
    <w:rsid w:val="4DBE7648"/>
    <w:rsid w:val="4DBF5582"/>
    <w:rsid w:val="4DD3727F"/>
    <w:rsid w:val="4E0036EF"/>
    <w:rsid w:val="4E29093D"/>
    <w:rsid w:val="4E3046D1"/>
    <w:rsid w:val="4E465CA3"/>
    <w:rsid w:val="4E497898"/>
    <w:rsid w:val="4E4C150B"/>
    <w:rsid w:val="4E4D5283"/>
    <w:rsid w:val="4E7E368F"/>
    <w:rsid w:val="4EAC1FAA"/>
    <w:rsid w:val="4EC811F6"/>
    <w:rsid w:val="4F277882"/>
    <w:rsid w:val="4F3D2AB8"/>
    <w:rsid w:val="4F754C20"/>
    <w:rsid w:val="4F787CA9"/>
    <w:rsid w:val="4F7F4CC5"/>
    <w:rsid w:val="4F9F38BD"/>
    <w:rsid w:val="4FD82B29"/>
    <w:rsid w:val="4FDF63AF"/>
    <w:rsid w:val="4FE46254"/>
    <w:rsid w:val="4FE55A96"/>
    <w:rsid w:val="50067498"/>
    <w:rsid w:val="502838B2"/>
    <w:rsid w:val="50315D39"/>
    <w:rsid w:val="505C4C07"/>
    <w:rsid w:val="50666784"/>
    <w:rsid w:val="50707007"/>
    <w:rsid w:val="50736514"/>
    <w:rsid w:val="507E49E6"/>
    <w:rsid w:val="509314F5"/>
    <w:rsid w:val="50A849F3"/>
    <w:rsid w:val="50AF5D81"/>
    <w:rsid w:val="50EC41EF"/>
    <w:rsid w:val="50F934A0"/>
    <w:rsid w:val="510E0CFA"/>
    <w:rsid w:val="51B55619"/>
    <w:rsid w:val="51DD41D3"/>
    <w:rsid w:val="51F37341"/>
    <w:rsid w:val="52271947"/>
    <w:rsid w:val="52307901"/>
    <w:rsid w:val="52424793"/>
    <w:rsid w:val="52495D62"/>
    <w:rsid w:val="528D71A5"/>
    <w:rsid w:val="52BB0A0D"/>
    <w:rsid w:val="52BB7F55"/>
    <w:rsid w:val="52CC769A"/>
    <w:rsid w:val="52ED53F5"/>
    <w:rsid w:val="52FB0CE2"/>
    <w:rsid w:val="533C30F0"/>
    <w:rsid w:val="53642E53"/>
    <w:rsid w:val="53FD5883"/>
    <w:rsid w:val="5404273B"/>
    <w:rsid w:val="542562EF"/>
    <w:rsid w:val="5444349B"/>
    <w:rsid w:val="544B6D90"/>
    <w:rsid w:val="547D6660"/>
    <w:rsid w:val="54AA546C"/>
    <w:rsid w:val="54D74941"/>
    <w:rsid w:val="54E56216"/>
    <w:rsid w:val="54EB4EAE"/>
    <w:rsid w:val="54FE72D7"/>
    <w:rsid w:val="55A0213D"/>
    <w:rsid w:val="55C2011F"/>
    <w:rsid w:val="55CE0A58"/>
    <w:rsid w:val="55CE14B2"/>
    <w:rsid w:val="56026953"/>
    <w:rsid w:val="561F7505"/>
    <w:rsid w:val="566E56D4"/>
    <w:rsid w:val="5674512C"/>
    <w:rsid w:val="56921A85"/>
    <w:rsid w:val="56C67981"/>
    <w:rsid w:val="56C8194B"/>
    <w:rsid w:val="56CD51B3"/>
    <w:rsid w:val="56E55F8D"/>
    <w:rsid w:val="56ED13B1"/>
    <w:rsid w:val="570109B9"/>
    <w:rsid w:val="572B0FB2"/>
    <w:rsid w:val="57397CD8"/>
    <w:rsid w:val="574D4486"/>
    <w:rsid w:val="576F626A"/>
    <w:rsid w:val="577709C6"/>
    <w:rsid w:val="58164938"/>
    <w:rsid w:val="5838665C"/>
    <w:rsid w:val="583F5428"/>
    <w:rsid w:val="58403763"/>
    <w:rsid w:val="58977827"/>
    <w:rsid w:val="58AA7AAC"/>
    <w:rsid w:val="58AB32D2"/>
    <w:rsid w:val="58C1730B"/>
    <w:rsid w:val="58F20481"/>
    <w:rsid w:val="58FC6EB5"/>
    <w:rsid w:val="59352B9C"/>
    <w:rsid w:val="59B2243E"/>
    <w:rsid w:val="5A5E44D5"/>
    <w:rsid w:val="5A6F30B0"/>
    <w:rsid w:val="5AE14916"/>
    <w:rsid w:val="5B0B0058"/>
    <w:rsid w:val="5B1213E7"/>
    <w:rsid w:val="5B5E1421"/>
    <w:rsid w:val="5BF44F90"/>
    <w:rsid w:val="5C9265D9"/>
    <w:rsid w:val="5CC42BB4"/>
    <w:rsid w:val="5CD526CC"/>
    <w:rsid w:val="5D1A27D4"/>
    <w:rsid w:val="5D453127"/>
    <w:rsid w:val="5D4F0BAF"/>
    <w:rsid w:val="5D743140"/>
    <w:rsid w:val="5D7D7BFC"/>
    <w:rsid w:val="5D9E735C"/>
    <w:rsid w:val="5DB9023F"/>
    <w:rsid w:val="5DC549B3"/>
    <w:rsid w:val="5DE70B2B"/>
    <w:rsid w:val="5E766130"/>
    <w:rsid w:val="5E7E688E"/>
    <w:rsid w:val="5E8D18F8"/>
    <w:rsid w:val="5E9623A9"/>
    <w:rsid w:val="5EA7453C"/>
    <w:rsid w:val="5EC535BB"/>
    <w:rsid w:val="5EDD7F5D"/>
    <w:rsid w:val="5F1F5BB5"/>
    <w:rsid w:val="5F8609B3"/>
    <w:rsid w:val="5FB213EA"/>
    <w:rsid w:val="5FBF7663"/>
    <w:rsid w:val="5FCD32BF"/>
    <w:rsid w:val="603C2597"/>
    <w:rsid w:val="604236D4"/>
    <w:rsid w:val="6045400C"/>
    <w:rsid w:val="604C5681"/>
    <w:rsid w:val="6061371C"/>
    <w:rsid w:val="607E571E"/>
    <w:rsid w:val="60824919"/>
    <w:rsid w:val="60A76869"/>
    <w:rsid w:val="60C018E5"/>
    <w:rsid w:val="60C767CF"/>
    <w:rsid w:val="60D46B48"/>
    <w:rsid w:val="61021EFD"/>
    <w:rsid w:val="610417D1"/>
    <w:rsid w:val="610A4816"/>
    <w:rsid w:val="616B39BC"/>
    <w:rsid w:val="61865095"/>
    <w:rsid w:val="61867CAF"/>
    <w:rsid w:val="61A8755D"/>
    <w:rsid w:val="61EE1DCA"/>
    <w:rsid w:val="62032444"/>
    <w:rsid w:val="622540F5"/>
    <w:rsid w:val="62467BC8"/>
    <w:rsid w:val="624C78D4"/>
    <w:rsid w:val="626544F2"/>
    <w:rsid w:val="62B47227"/>
    <w:rsid w:val="62BF2393"/>
    <w:rsid w:val="62CF4061"/>
    <w:rsid w:val="633D7E9A"/>
    <w:rsid w:val="637349EC"/>
    <w:rsid w:val="639130C5"/>
    <w:rsid w:val="63A454EE"/>
    <w:rsid w:val="63D95197"/>
    <w:rsid w:val="63E678B4"/>
    <w:rsid w:val="63FF1670"/>
    <w:rsid w:val="648F1CFA"/>
    <w:rsid w:val="64C14885"/>
    <w:rsid w:val="64CE229F"/>
    <w:rsid w:val="64D771FD"/>
    <w:rsid w:val="651346D9"/>
    <w:rsid w:val="655069AC"/>
    <w:rsid w:val="655617C0"/>
    <w:rsid w:val="65591C49"/>
    <w:rsid w:val="65624D19"/>
    <w:rsid w:val="65AF3041"/>
    <w:rsid w:val="65B732B6"/>
    <w:rsid w:val="65C4687E"/>
    <w:rsid w:val="65C578AF"/>
    <w:rsid w:val="660211EF"/>
    <w:rsid w:val="660B3602"/>
    <w:rsid w:val="66212E26"/>
    <w:rsid w:val="6635067F"/>
    <w:rsid w:val="66437985"/>
    <w:rsid w:val="66772A46"/>
    <w:rsid w:val="66C763F5"/>
    <w:rsid w:val="66C96C0C"/>
    <w:rsid w:val="6784541A"/>
    <w:rsid w:val="679A69EC"/>
    <w:rsid w:val="67B76815"/>
    <w:rsid w:val="67E97887"/>
    <w:rsid w:val="686F60CA"/>
    <w:rsid w:val="68802085"/>
    <w:rsid w:val="68867200"/>
    <w:rsid w:val="688E4077"/>
    <w:rsid w:val="689478DF"/>
    <w:rsid w:val="68B41E89"/>
    <w:rsid w:val="68C857DA"/>
    <w:rsid w:val="68D423D1"/>
    <w:rsid w:val="68D93CAA"/>
    <w:rsid w:val="68E34AFF"/>
    <w:rsid w:val="68ED3493"/>
    <w:rsid w:val="690305C1"/>
    <w:rsid w:val="690C3919"/>
    <w:rsid w:val="693115D2"/>
    <w:rsid w:val="69407425"/>
    <w:rsid w:val="69690D6B"/>
    <w:rsid w:val="697779EF"/>
    <w:rsid w:val="698A6F34"/>
    <w:rsid w:val="698E07D2"/>
    <w:rsid w:val="69A022B3"/>
    <w:rsid w:val="69EE74C3"/>
    <w:rsid w:val="69FB2EBE"/>
    <w:rsid w:val="6A1E726A"/>
    <w:rsid w:val="6A254DE4"/>
    <w:rsid w:val="6A9736B6"/>
    <w:rsid w:val="6AB920AA"/>
    <w:rsid w:val="6ABB3713"/>
    <w:rsid w:val="6B1C5D1F"/>
    <w:rsid w:val="6B3E7FD6"/>
    <w:rsid w:val="6B4171FC"/>
    <w:rsid w:val="6B4C1B7B"/>
    <w:rsid w:val="6B594E10"/>
    <w:rsid w:val="6B802BD0"/>
    <w:rsid w:val="6BCF55F4"/>
    <w:rsid w:val="6BF52F01"/>
    <w:rsid w:val="6C0F72BD"/>
    <w:rsid w:val="6C445178"/>
    <w:rsid w:val="6C8859AD"/>
    <w:rsid w:val="6C980464"/>
    <w:rsid w:val="6CB30550"/>
    <w:rsid w:val="6CF51812"/>
    <w:rsid w:val="6CFC5A53"/>
    <w:rsid w:val="6D3D723E"/>
    <w:rsid w:val="6D9A2FDD"/>
    <w:rsid w:val="6DAC6C17"/>
    <w:rsid w:val="6DDB7D5E"/>
    <w:rsid w:val="6E02184D"/>
    <w:rsid w:val="6E0D10CC"/>
    <w:rsid w:val="6E3A4A84"/>
    <w:rsid w:val="6E8F1537"/>
    <w:rsid w:val="6E955BD3"/>
    <w:rsid w:val="6ECD1F14"/>
    <w:rsid w:val="6EDC5B3C"/>
    <w:rsid w:val="6F1947E0"/>
    <w:rsid w:val="6F1A226F"/>
    <w:rsid w:val="6F3040D9"/>
    <w:rsid w:val="6F687893"/>
    <w:rsid w:val="6F743FC6"/>
    <w:rsid w:val="6FC0310B"/>
    <w:rsid w:val="6FFD14B8"/>
    <w:rsid w:val="70075985"/>
    <w:rsid w:val="7065295E"/>
    <w:rsid w:val="70EA59EB"/>
    <w:rsid w:val="716F06E5"/>
    <w:rsid w:val="718766C1"/>
    <w:rsid w:val="718C057D"/>
    <w:rsid w:val="71A64FF1"/>
    <w:rsid w:val="71BD32A5"/>
    <w:rsid w:val="71ED63B7"/>
    <w:rsid w:val="7205731D"/>
    <w:rsid w:val="721A556C"/>
    <w:rsid w:val="724D729B"/>
    <w:rsid w:val="7260609B"/>
    <w:rsid w:val="729130E1"/>
    <w:rsid w:val="7293215E"/>
    <w:rsid w:val="72D923EE"/>
    <w:rsid w:val="73381F08"/>
    <w:rsid w:val="736E51D0"/>
    <w:rsid w:val="737A1DC7"/>
    <w:rsid w:val="73834578"/>
    <w:rsid w:val="742A42E4"/>
    <w:rsid w:val="745B39A7"/>
    <w:rsid w:val="745F5C2E"/>
    <w:rsid w:val="748A7EA3"/>
    <w:rsid w:val="748C590E"/>
    <w:rsid w:val="749B3810"/>
    <w:rsid w:val="74B60D18"/>
    <w:rsid w:val="74D177C5"/>
    <w:rsid w:val="74D60EAD"/>
    <w:rsid w:val="74E26423"/>
    <w:rsid w:val="74F04A56"/>
    <w:rsid w:val="75265D63"/>
    <w:rsid w:val="75334EC3"/>
    <w:rsid w:val="75371D1E"/>
    <w:rsid w:val="755278EA"/>
    <w:rsid w:val="75E23664"/>
    <w:rsid w:val="75EB0D97"/>
    <w:rsid w:val="75FA2D4B"/>
    <w:rsid w:val="763224E5"/>
    <w:rsid w:val="76592168"/>
    <w:rsid w:val="76A72763"/>
    <w:rsid w:val="771A3ADA"/>
    <w:rsid w:val="774F5A8D"/>
    <w:rsid w:val="77626DFA"/>
    <w:rsid w:val="77664B3C"/>
    <w:rsid w:val="77701517"/>
    <w:rsid w:val="77754D7F"/>
    <w:rsid w:val="778E7BEF"/>
    <w:rsid w:val="77B043AC"/>
    <w:rsid w:val="77EE068E"/>
    <w:rsid w:val="7803238B"/>
    <w:rsid w:val="78177BE5"/>
    <w:rsid w:val="78812B14"/>
    <w:rsid w:val="78A91184"/>
    <w:rsid w:val="78F84707"/>
    <w:rsid w:val="79057AE8"/>
    <w:rsid w:val="792D0F86"/>
    <w:rsid w:val="79E12C5B"/>
    <w:rsid w:val="79EB1329"/>
    <w:rsid w:val="7A280DF8"/>
    <w:rsid w:val="7A971B9E"/>
    <w:rsid w:val="7AC027B5"/>
    <w:rsid w:val="7ACD12EA"/>
    <w:rsid w:val="7AD7365B"/>
    <w:rsid w:val="7AEA15E0"/>
    <w:rsid w:val="7AF10BC1"/>
    <w:rsid w:val="7B7E268C"/>
    <w:rsid w:val="7BC77B74"/>
    <w:rsid w:val="7BDF4EBD"/>
    <w:rsid w:val="7BE67FFA"/>
    <w:rsid w:val="7BEE503E"/>
    <w:rsid w:val="7BF00A73"/>
    <w:rsid w:val="7BF92241"/>
    <w:rsid w:val="7BFA22B1"/>
    <w:rsid w:val="7C3A342C"/>
    <w:rsid w:val="7C4371FA"/>
    <w:rsid w:val="7C6D071B"/>
    <w:rsid w:val="7CCB175F"/>
    <w:rsid w:val="7CCF4F32"/>
    <w:rsid w:val="7CDE6F23"/>
    <w:rsid w:val="7D6078A5"/>
    <w:rsid w:val="7D90344C"/>
    <w:rsid w:val="7DB303AF"/>
    <w:rsid w:val="7DC10D1E"/>
    <w:rsid w:val="7E247708"/>
    <w:rsid w:val="7E570936"/>
    <w:rsid w:val="7E7D583B"/>
    <w:rsid w:val="7EA83C8C"/>
    <w:rsid w:val="7EC06541"/>
    <w:rsid w:val="7F8E4994"/>
    <w:rsid w:val="7F961332"/>
    <w:rsid w:val="7F9B559F"/>
    <w:rsid w:val="7FB96A25"/>
    <w:rsid w:val="7FE26D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0"/>
    <w:pPr>
      <w:spacing w:before="50" w:beforeLines="50" w:after="50" w:afterLines="50" w:line="360" w:lineRule="auto"/>
      <w:jc w:val="center"/>
      <w:outlineLvl w:val="0"/>
    </w:pPr>
    <w:rPr>
      <w:rFonts w:ascii="宋体" w:hAnsi="宋体" w:eastAsia="仿宋" w:cs="Times New Roman"/>
      <w:b/>
      <w:sz w:val="32"/>
      <w:szCs w:val="44"/>
    </w:rPr>
  </w:style>
  <w:style w:type="paragraph" w:styleId="3">
    <w:name w:val="heading 2"/>
    <w:basedOn w:val="1"/>
    <w:next w:val="1"/>
    <w:qFormat/>
    <w:uiPriority w:val="0"/>
    <w:pPr>
      <w:spacing w:before="50" w:beforeLines="50" w:after="50" w:afterLines="50" w:line="360" w:lineRule="auto"/>
      <w:ind w:left="0" w:right="0"/>
      <w:jc w:val="center"/>
      <w:outlineLvl w:val="1"/>
    </w:pPr>
    <w:rPr>
      <w:rFonts w:ascii="Noto Sans CJK JP Regular" w:hAnsi="Noto Sans CJK JP Regular" w:eastAsia="仿宋" w:cs="Noto Sans CJK JP Regular"/>
      <w:b/>
      <w:sz w:val="28"/>
      <w:szCs w:val="40"/>
    </w:rPr>
  </w:style>
  <w:style w:type="paragraph" w:styleId="4">
    <w:name w:val="heading 3"/>
    <w:basedOn w:val="1"/>
    <w:next w:val="1"/>
    <w:qFormat/>
    <w:uiPriority w:val="0"/>
    <w:pPr>
      <w:spacing w:line="726" w:lineRule="exact"/>
      <w:ind w:right="3"/>
      <w:jc w:val="center"/>
      <w:outlineLvl w:val="2"/>
    </w:pPr>
    <w:rPr>
      <w:rFonts w:ascii="Noto Sans CJK JP Regular" w:hAnsi="Noto Sans CJK JP Regular" w:eastAsia="Noto Sans CJK JP Regular" w:cs="Noto Sans CJK JP Regular"/>
      <w:sz w:val="36"/>
      <w:szCs w:val="36"/>
    </w:rPr>
  </w:style>
  <w:style w:type="paragraph" w:styleId="5">
    <w:name w:val="heading 4"/>
    <w:basedOn w:val="1"/>
    <w:next w:val="1"/>
    <w:qFormat/>
    <w:uiPriority w:val="0"/>
    <w:pPr>
      <w:ind w:left="1188"/>
      <w:outlineLvl w:val="3"/>
    </w:pPr>
    <w:rPr>
      <w:rFonts w:ascii="Noto Sans Mono CJK JP Regular" w:hAnsi="Noto Sans Mono CJK JP Regular" w:eastAsia="Noto Sans Mono CJK JP Regular" w:cs="Noto Sans Mono CJK JP Regular"/>
      <w:sz w:val="34"/>
      <w:szCs w:val="34"/>
    </w:rPr>
  </w:style>
  <w:style w:type="paragraph" w:styleId="6">
    <w:name w:val="heading 5"/>
    <w:basedOn w:val="1"/>
    <w:next w:val="1"/>
    <w:qFormat/>
    <w:uiPriority w:val="0"/>
    <w:pPr>
      <w:ind w:left="111"/>
      <w:outlineLvl w:val="4"/>
    </w:pPr>
    <w:rPr>
      <w:rFonts w:ascii="Noto Sans CJK JP Regular" w:hAnsi="Noto Sans CJK JP Regular" w:eastAsia="Noto Sans CJK JP Regular" w:cs="Noto Sans CJK JP Regular"/>
      <w:sz w:val="33"/>
      <w:szCs w:val="33"/>
    </w:rPr>
  </w:style>
  <w:style w:type="paragraph" w:styleId="7">
    <w:name w:val="heading 6"/>
    <w:basedOn w:val="1"/>
    <w:next w:val="1"/>
    <w:qFormat/>
    <w:uiPriority w:val="0"/>
    <w:pPr>
      <w:keepNext/>
      <w:keepLines/>
      <w:spacing w:before="240" w:beforeLines="0" w:beforeAutospacing="0" w:after="64" w:afterLines="0" w:afterAutospacing="0" w:line="317" w:lineRule="auto"/>
      <w:outlineLvl w:val="5"/>
    </w:pPr>
    <w:rPr>
      <w:rFonts w:ascii="Arial" w:hAnsi="Arial" w:eastAsia="黑体" w:cs="Times New Roman"/>
      <w:b/>
      <w:sz w:val="24"/>
    </w:rPr>
  </w:style>
  <w:style w:type="paragraph" w:styleId="8">
    <w:name w:val="heading 7"/>
    <w:basedOn w:val="1"/>
    <w:next w:val="1"/>
    <w:qFormat/>
    <w:uiPriority w:val="0"/>
    <w:pPr>
      <w:ind w:right="5" w:hanging="1"/>
      <w:jc w:val="center"/>
      <w:outlineLvl w:val="6"/>
    </w:pPr>
    <w:rPr>
      <w:rFonts w:ascii="Noto Sans CJK JP Regular" w:hAnsi="Noto Sans CJK JP Regular" w:eastAsia="Noto Sans CJK JP Regular" w:cs="Noto Sans CJK JP Regular"/>
      <w:sz w:val="30"/>
      <w:szCs w:val="30"/>
    </w:rPr>
  </w:style>
  <w:style w:type="paragraph" w:styleId="9">
    <w:name w:val="heading 8"/>
    <w:basedOn w:val="1"/>
    <w:next w:val="1"/>
    <w:qFormat/>
    <w:uiPriority w:val="0"/>
    <w:pPr>
      <w:ind w:left="840"/>
      <w:outlineLvl w:val="7"/>
    </w:pPr>
    <w:rPr>
      <w:rFonts w:ascii="Noto Sans CJK JP Regular" w:hAnsi="Noto Sans CJK JP Regular" w:eastAsia="Noto Sans CJK JP Regular" w:cs="Noto Sans CJK JP Regular"/>
      <w:sz w:val="28"/>
      <w:szCs w:val="28"/>
    </w:rPr>
  </w:style>
  <w:style w:type="character" w:default="1" w:styleId="30">
    <w:name w:val="Default Paragraph Font"/>
    <w:qFormat/>
    <w:uiPriority w:val="0"/>
    <w:rPr>
      <w:rFonts w:ascii="Times New Roman" w:hAnsi="Times New Roman" w:eastAsia="宋体" w:cs="Times New Roman"/>
    </w:rPr>
  </w:style>
  <w:style w:type="table" w:default="1" w:styleId="28">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10">
    <w:name w:val="caption"/>
    <w:basedOn w:val="1"/>
    <w:next w:val="1"/>
    <w:qFormat/>
    <w:uiPriority w:val="0"/>
    <w:rPr>
      <w:rFonts w:ascii="Cambria" w:hAnsi="Cambria" w:eastAsia="黑体"/>
      <w:sz w:val="20"/>
    </w:rPr>
  </w:style>
  <w:style w:type="paragraph" w:styleId="11">
    <w:name w:val="Body Text"/>
    <w:basedOn w:val="1"/>
    <w:next w:val="12"/>
    <w:qFormat/>
    <w:uiPriority w:val="0"/>
    <w:rPr>
      <w:rFonts w:ascii="Noto Sans CJK JP Regular" w:hAnsi="Noto Sans CJK JP Regular" w:eastAsia="Noto Sans CJK JP Regular" w:cs="Noto Sans CJK JP Regular"/>
      <w:sz w:val="24"/>
      <w:szCs w:val="24"/>
    </w:rPr>
  </w:style>
  <w:style w:type="paragraph" w:styleId="12">
    <w:name w:val="toc 2"/>
    <w:basedOn w:val="1"/>
    <w:next w:val="1"/>
    <w:qFormat/>
    <w:uiPriority w:val="0"/>
    <w:pPr>
      <w:spacing w:before="120"/>
      <w:ind w:left="210"/>
      <w:jc w:val="left"/>
    </w:pPr>
    <w:rPr>
      <w:rFonts w:ascii="Times New Roman" w:hAnsi="Times New Roman"/>
      <w:i/>
      <w:iCs/>
      <w:sz w:val="20"/>
      <w:szCs w:val="24"/>
    </w:rPr>
  </w:style>
  <w:style w:type="paragraph" w:styleId="13">
    <w:name w:val="Body Text Indent"/>
    <w:basedOn w:val="1"/>
    <w:next w:val="1"/>
    <w:qFormat/>
    <w:uiPriority w:val="0"/>
    <w:pPr>
      <w:spacing w:after="120"/>
      <w:ind w:left="420" w:leftChars="200"/>
    </w:pPr>
    <w:rPr>
      <w:rFonts w:ascii="Times New Roman" w:hAnsi="Times New Roman" w:eastAsia="宋体" w:cs="Times New Roman"/>
    </w:rPr>
  </w:style>
  <w:style w:type="paragraph" w:styleId="14">
    <w:name w:val="List Bullet 2"/>
    <w:basedOn w:val="1"/>
    <w:qFormat/>
    <w:uiPriority w:val="0"/>
    <w:pPr>
      <w:numPr>
        <w:ilvl w:val="0"/>
        <w:numId w:val="1"/>
      </w:numPr>
    </w:pPr>
    <w:rPr>
      <w:rFonts w:ascii="Times New Roman" w:hAnsi="Times New Roman" w:eastAsia="宋体" w:cs="Times New Roman"/>
    </w:rPr>
  </w:style>
  <w:style w:type="paragraph" w:styleId="15">
    <w:name w:val="toc 5"/>
    <w:basedOn w:val="1"/>
    <w:next w:val="1"/>
    <w:qFormat/>
    <w:uiPriority w:val="39"/>
    <w:pPr>
      <w:ind w:left="840"/>
      <w:jc w:val="left"/>
    </w:pPr>
    <w:rPr>
      <w:sz w:val="18"/>
      <w:szCs w:val="18"/>
    </w:rPr>
  </w:style>
  <w:style w:type="paragraph" w:styleId="16">
    <w:name w:val="Plain Text"/>
    <w:basedOn w:val="1"/>
    <w:next w:val="15"/>
    <w:unhideWhenUsed/>
    <w:qFormat/>
    <w:uiPriority w:val="0"/>
    <w:pPr>
      <w:widowControl w:val="0"/>
      <w:jc w:val="both"/>
    </w:pPr>
    <w:rPr>
      <w:rFonts w:ascii="Courier New" w:hAnsi="Courier New" w:eastAsia="宋体" w:cs="Times New Roman"/>
      <w:kern w:val="0"/>
      <w:sz w:val="20"/>
      <w:szCs w:val="20"/>
      <w:lang w:val="en-US" w:eastAsia="zh-CN" w:bidi="ar-SA"/>
    </w:rPr>
  </w:style>
  <w:style w:type="paragraph" w:styleId="17">
    <w:name w:val="Date"/>
    <w:basedOn w:val="1"/>
    <w:next w:val="1"/>
    <w:qFormat/>
    <w:uiPriority w:val="0"/>
    <w:pPr>
      <w:widowControl/>
      <w:autoSpaceDE/>
      <w:autoSpaceDN/>
      <w:jc w:val="both"/>
    </w:pPr>
    <w:rPr>
      <w:rFonts w:ascii="仿宋_GB2312" w:hAnsi="Calibri" w:eastAsia="仿宋_GB2312" w:cs="Times New Roman"/>
      <w:sz w:val="28"/>
      <w:szCs w:val="20"/>
      <w:lang w:val="en-US" w:bidi="ar-SA"/>
    </w:rPr>
  </w:style>
  <w:style w:type="paragraph" w:styleId="18">
    <w:name w:val="Body Text Indent 2"/>
    <w:basedOn w:val="1"/>
    <w:qFormat/>
    <w:uiPriority w:val="0"/>
    <w:pPr>
      <w:spacing w:line="40" w:lineRule="atLeast"/>
      <w:ind w:firstLine="538" w:firstLineChars="192"/>
    </w:pPr>
    <w:rPr>
      <w:rFonts w:ascii="宋体" w:hAnsi="宋体" w:eastAsia="宋体" w:cs="Times New Roman"/>
      <w:kern w:val="0"/>
      <w:sz w:val="28"/>
    </w:rPr>
  </w:style>
  <w:style w:type="paragraph" w:styleId="19">
    <w:name w:val="footer"/>
    <w:basedOn w:val="1"/>
    <w:qFormat/>
    <w:uiPriority w:val="0"/>
    <w:pPr>
      <w:tabs>
        <w:tab w:val="center" w:pos="4153"/>
        <w:tab w:val="right" w:pos="8306"/>
      </w:tabs>
      <w:snapToGrid w:val="0"/>
    </w:pPr>
    <w:rPr>
      <w:rFonts w:ascii="Times New Roman" w:hAnsi="Times New Roman" w:eastAsia="宋体" w:cs="Times New Roman"/>
      <w:sz w:val="18"/>
    </w:rPr>
  </w:style>
  <w:style w:type="paragraph" w:styleId="20">
    <w:name w:val="envelope return"/>
    <w:basedOn w:val="1"/>
    <w:qFormat/>
    <w:uiPriority w:val="0"/>
    <w:pPr>
      <w:snapToGrid w:val="0"/>
    </w:pPr>
    <w:rPr>
      <w:rFonts w:ascii="Arial" w:hAnsi="Arial" w:eastAsia="宋体" w:cs="Times New Roman"/>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eastAsia="宋体" w:cs="Times New Roman"/>
      <w:sz w:val="18"/>
    </w:rPr>
  </w:style>
  <w:style w:type="paragraph" w:styleId="22">
    <w:name w:val="toc 1"/>
    <w:basedOn w:val="1"/>
    <w:next w:val="1"/>
    <w:qFormat/>
    <w:uiPriority w:val="0"/>
    <w:pPr>
      <w:spacing w:before="120" w:after="120"/>
    </w:pPr>
    <w:rPr>
      <w:rFonts w:ascii="Calibri" w:hAnsi="Calibri" w:eastAsia="宋体" w:cs="Times New Roman"/>
      <w:b/>
      <w:bCs/>
      <w:caps/>
      <w:sz w:val="20"/>
      <w:szCs w:val="20"/>
    </w:rPr>
  </w:style>
  <w:style w:type="paragraph" w:styleId="23">
    <w:name w:val="Body Text 2"/>
    <w:basedOn w:val="1"/>
    <w:qFormat/>
    <w:uiPriority w:val="0"/>
    <w:pPr>
      <w:spacing w:after="120" w:afterLines="0" w:line="480" w:lineRule="auto"/>
    </w:pPr>
    <w:rPr>
      <w:rFonts w:ascii="Times New Roman" w:hAnsi="Times New Roman" w:eastAsia="宋体" w:cs="Times New Roman"/>
    </w:rPr>
  </w:style>
  <w:style w:type="paragraph" w:styleId="2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25">
    <w:name w:val="Normal (Web)"/>
    <w:basedOn w:val="1"/>
    <w:qFormat/>
    <w:uiPriority w:val="0"/>
    <w:pPr>
      <w:widowControl/>
      <w:spacing w:before="100" w:beforeAutospacing="1" w:after="100" w:afterAutospacing="1"/>
    </w:pPr>
    <w:rPr>
      <w:rFonts w:ascii="Times New Roman" w:hAnsi="Times New Roman" w:eastAsia="宋体" w:cs="Times New Roman"/>
      <w:sz w:val="24"/>
    </w:rPr>
  </w:style>
  <w:style w:type="paragraph" w:styleId="26">
    <w:name w:val="Body Text First Indent"/>
    <w:basedOn w:val="11"/>
    <w:next w:val="27"/>
    <w:qFormat/>
    <w:uiPriority w:val="0"/>
    <w:pPr>
      <w:ind w:firstLine="420" w:firstLineChars="100"/>
    </w:pPr>
    <w:rPr>
      <w:rFonts w:ascii="Times New Roman" w:hAnsi="Times New Roman" w:eastAsia="宋体" w:cs="Times New Roman"/>
    </w:rPr>
  </w:style>
  <w:style w:type="paragraph" w:styleId="27">
    <w:name w:val="Body Text First Indent 2"/>
    <w:basedOn w:val="13"/>
    <w:next w:val="1"/>
    <w:qFormat/>
    <w:uiPriority w:val="0"/>
    <w:pPr>
      <w:ind w:firstLine="420" w:firstLineChars="200"/>
    </w:pPr>
    <w:rPr>
      <w:rFonts w:ascii="Times New Roman" w:hAnsi="Times New Roman" w:eastAsia="宋体" w:cs="Times New Roman"/>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FollowedHyperlink"/>
    <w:basedOn w:val="30"/>
    <w:qFormat/>
    <w:uiPriority w:val="0"/>
    <w:rPr>
      <w:rFonts w:ascii="Times New Roman" w:hAnsi="Times New Roman" w:eastAsia="宋体" w:cs="Times New Roman"/>
      <w:color w:val="444444"/>
      <w:sz w:val="21"/>
      <w:szCs w:val="21"/>
      <w:u w:val="none"/>
    </w:rPr>
  </w:style>
  <w:style w:type="character" w:styleId="32">
    <w:name w:val="Hyperlink"/>
    <w:basedOn w:val="30"/>
    <w:qFormat/>
    <w:uiPriority w:val="0"/>
    <w:rPr>
      <w:rFonts w:ascii="Times New Roman" w:hAnsi="Times New Roman" w:eastAsia="宋体" w:cs="Times New Roman"/>
      <w:color w:val="444444"/>
      <w:sz w:val="21"/>
      <w:szCs w:val="21"/>
      <w:u w:val="none"/>
    </w:rPr>
  </w:style>
  <w:style w:type="paragraph" w:customStyle="1" w:styleId="33">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34">
    <w:name w:val="p0"/>
    <w:basedOn w:val="1"/>
    <w:qFormat/>
    <w:uiPriority w:val="0"/>
    <w:pPr>
      <w:widowControl/>
      <w:spacing w:beforeAutospacing="1" w:afterAutospacing="1"/>
    </w:pPr>
    <w:rPr>
      <w:rFonts w:ascii="Times New Roman" w:hAnsi="Times New Roman" w:eastAsia="宋体" w:cs="Times New Roman"/>
    </w:rPr>
  </w:style>
  <w:style w:type="paragraph" w:customStyle="1" w:styleId="35">
    <w:name w:val="Default"/>
    <w:basedOn w:val="16"/>
    <w:next w:val="36"/>
    <w:qFormat/>
    <w:uiPriority w:val="0"/>
    <w:pPr>
      <w:widowControl w:val="0"/>
      <w:autoSpaceDE w:val="0"/>
      <w:autoSpaceDN w:val="0"/>
      <w:adjustRightInd w:val="0"/>
    </w:pPr>
    <w:rPr>
      <w:rFonts w:ascii="宋体" w:hAnsi="Calibri" w:eastAsia="宋体" w:cs="Times New Roman"/>
      <w:color w:val="000000"/>
      <w:kern w:val="0"/>
      <w:sz w:val="24"/>
      <w:szCs w:val="24"/>
      <w:lang w:val="en-US" w:eastAsia="zh-CN" w:bidi="ar-SA"/>
    </w:rPr>
  </w:style>
  <w:style w:type="paragraph" w:customStyle="1" w:styleId="36">
    <w:name w:val="大标题"/>
    <w:basedOn w:val="1"/>
    <w:next w:val="27"/>
    <w:qFormat/>
    <w:uiPriority w:val="0"/>
    <w:pPr>
      <w:jc w:val="center"/>
    </w:pPr>
    <w:rPr>
      <w:rFonts w:ascii="Arial" w:hAnsi="Arial"/>
      <w:b/>
      <w:sz w:val="28"/>
    </w:rPr>
  </w:style>
  <w:style w:type="paragraph" w:customStyle="1" w:styleId="37">
    <w:name w:val="Table Paragraph"/>
    <w:basedOn w:val="1"/>
    <w:qFormat/>
    <w:uiPriority w:val="0"/>
    <w:rPr>
      <w:rFonts w:ascii="Noto Sans CJK JP Regular" w:hAnsi="Noto Sans CJK JP Regular" w:eastAsia="Noto Sans CJK JP Regular" w:cs="Noto Sans CJK JP Regular"/>
    </w:rPr>
  </w:style>
  <w:style w:type="table" w:customStyle="1" w:styleId="38">
    <w:name w:val="Table Normal"/>
    <w:qFormat/>
    <w:uiPriority w:val="0"/>
    <w:rPr>
      <w:rFonts w:ascii="Times New Roman" w:hAnsi="Times New Roman" w:eastAsia="宋体" w:cs="Times New Roman"/>
    </w:rPr>
    <w:tblPr>
      <w:tblCellMar>
        <w:top w:w="0" w:type="dxa"/>
        <w:left w:w="0" w:type="dxa"/>
        <w:bottom w:w="0" w:type="dxa"/>
        <w:right w:w="0" w:type="dxa"/>
      </w:tblCellMar>
    </w:tblPr>
  </w:style>
  <w:style w:type="paragraph" w:customStyle="1" w:styleId="39">
    <w:name w:val="节标题"/>
    <w:basedOn w:val="1"/>
    <w:next w:val="1"/>
    <w:qFormat/>
    <w:uiPriority w:val="0"/>
    <w:pPr>
      <w:widowControl/>
      <w:spacing w:line="578" w:lineRule="atLeast"/>
      <w:jc w:val="center"/>
      <w:textAlignment w:val="baseline"/>
    </w:pPr>
    <w:rPr>
      <w:rFonts w:ascii="Times New Roman" w:hAnsi="Times New Roman" w:eastAsia="宋体" w:cs="Times New Roman"/>
      <w:color w:val="000000"/>
      <w:kern w:val="0"/>
      <w:sz w:val="28"/>
      <w:u w:val="none" w:color="000000"/>
    </w:rPr>
  </w:style>
  <w:style w:type="character" w:customStyle="1" w:styleId="40">
    <w:name w:val="hover17"/>
    <w:basedOn w:val="30"/>
    <w:qFormat/>
    <w:uiPriority w:val="0"/>
    <w:rPr>
      <w:rFonts w:ascii="Times New Roman" w:hAnsi="Times New Roman" w:eastAsia="宋体" w:cs="Times New Roman"/>
    </w:rPr>
  </w:style>
  <w:style w:type="paragraph" w:customStyle="1" w:styleId="41">
    <w:name w:val="2"/>
    <w:basedOn w:val="1"/>
    <w:next w:val="1"/>
    <w:qFormat/>
    <w:uiPriority w:val="0"/>
    <w:rPr>
      <w:rFonts w:ascii="宋体" w:hAnsi="Courier New" w:eastAsia="宋体" w:cs="Times New Roman"/>
      <w:color w:val="000080"/>
      <w:kern w:val="0"/>
      <w:szCs w:val="21"/>
    </w:rPr>
  </w:style>
  <w:style w:type="paragraph" w:customStyle="1" w:styleId="42">
    <w:name w:val="style4"/>
    <w:basedOn w:val="1"/>
    <w:next w:val="41"/>
    <w:qFormat/>
    <w:uiPriority w:val="0"/>
    <w:pPr>
      <w:spacing w:before="280" w:after="280"/>
    </w:pPr>
    <w:rPr>
      <w:rFonts w:ascii="宋体" w:hAnsi="Times New Roman" w:eastAsia="宋体" w:cs="Times New Roman"/>
      <w:sz w:val="18"/>
    </w:rPr>
  </w:style>
  <w:style w:type="character" w:customStyle="1" w:styleId="43">
    <w:name w:val="hover18"/>
    <w:basedOn w:val="30"/>
    <w:qFormat/>
    <w:uiPriority w:val="0"/>
  </w:style>
  <w:style w:type="character" w:customStyle="1" w:styleId="44">
    <w:name w:val="font11"/>
    <w:basedOn w:val="30"/>
    <w:qFormat/>
    <w:uiPriority w:val="0"/>
    <w:rPr>
      <w:rFonts w:hint="eastAsia" w:ascii="仿宋" w:hAnsi="仿宋" w:eastAsia="仿宋" w:cs="仿宋"/>
      <w:color w:val="000000"/>
      <w:sz w:val="24"/>
      <w:szCs w:val="24"/>
      <w:u w:val="none"/>
    </w:rPr>
  </w:style>
  <w:style w:type="character" w:customStyle="1" w:styleId="45">
    <w:name w:val="font31"/>
    <w:basedOn w:val="30"/>
    <w:qFormat/>
    <w:uiPriority w:val="0"/>
    <w:rPr>
      <w:rFonts w:ascii="仿宋_GB2312" w:eastAsia="仿宋_GB2312" w:cs="仿宋_GB2312"/>
      <w:color w:val="000000"/>
      <w:sz w:val="24"/>
      <w:szCs w:val="24"/>
      <w:u w:val="none"/>
    </w:rPr>
  </w:style>
  <w:style w:type="character" w:customStyle="1" w:styleId="46">
    <w:name w:val="font21"/>
    <w:basedOn w:val="30"/>
    <w:qFormat/>
    <w:uiPriority w:val="0"/>
    <w:rPr>
      <w:rFonts w:hint="eastAsia" w:ascii="宋体" w:hAnsi="宋体" w:eastAsia="宋体" w:cs="宋体"/>
      <w:color w:val="000000"/>
      <w:sz w:val="24"/>
      <w:szCs w:val="24"/>
      <w:u w:val="none"/>
    </w:rPr>
  </w:style>
  <w:style w:type="paragraph" w:styleId="47">
    <w:name w:val="List Paragraph"/>
    <w:basedOn w:val="1"/>
    <w:qFormat/>
    <w:uiPriority w:val="34"/>
    <w:pPr>
      <w:ind w:firstLine="420" w:firstLineChars="200"/>
    </w:pPr>
  </w:style>
  <w:style w:type="paragraph" w:customStyle="1" w:styleId="48">
    <w:name w:val="Table Text"/>
    <w:basedOn w:val="1"/>
    <w:qFormat/>
    <w:uiPriority w:val="0"/>
    <w:pPr>
      <w:spacing w:after="0" w:line="240" w:lineRule="auto"/>
      <w:jc w:val="both"/>
    </w:pPr>
    <w:rPr>
      <w:rFonts w:ascii="宋体" w:hAnsi="宋体" w:eastAsia="宋体"/>
      <w:sz w:val="20"/>
      <w:szCs w:val="20"/>
      <w:lang w:eastAsia="en-US"/>
    </w:rPr>
  </w:style>
  <w:style w:type="paragraph" w:styleId="49">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50">
    <w:name w:val="gb-jt"/>
    <w:basedOn w:val="30"/>
    <w:qFormat/>
    <w:uiPriority w:val="0"/>
  </w:style>
  <w:style w:type="paragraph" w:customStyle="1" w:styleId="51">
    <w:name w:val="无间隔1"/>
    <w:basedOn w:val="52"/>
    <w:next w:val="10"/>
    <w:qFormat/>
    <w:uiPriority w:val="99"/>
    <w:pPr>
      <w:widowControl w:val="0"/>
      <w:jc w:val="both"/>
    </w:pPr>
    <w:rPr>
      <w:kern w:val="2"/>
      <w:sz w:val="21"/>
      <w:szCs w:val="22"/>
      <w:lang w:val="en-US" w:eastAsia="zh-CN" w:bidi="ar-SA"/>
    </w:rPr>
  </w:style>
  <w:style w:type="paragraph" w:customStyle="1" w:styleId="52">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53">
    <w:name w:val="文档正文"/>
    <w:basedOn w:val="1"/>
    <w:qFormat/>
    <w:uiPriority w:val="0"/>
    <w:pPr>
      <w:widowControl/>
      <w:spacing w:line="480" w:lineRule="atLeast"/>
      <w:ind w:firstLine="567"/>
    </w:pPr>
    <w:rPr>
      <w:rFonts w:hint="eastAsia" w:ascii="仿宋_GB2312" w:hAnsi="Times New Roman" w:eastAsia="仿宋_GB2312"/>
      <w:sz w:val="28"/>
      <w:szCs w:val="28"/>
    </w:rPr>
  </w:style>
  <w:style w:type="character" w:customStyle="1" w:styleId="54">
    <w:name w:val="font61"/>
    <w:basedOn w:val="30"/>
    <w:qFormat/>
    <w:uiPriority w:val="0"/>
    <w:rPr>
      <w:rFonts w:hint="default" w:ascii="仿宋_GB2312" w:eastAsia="仿宋_GB2312" w:cs="仿宋_GB2312"/>
      <w:color w:val="000000"/>
      <w:sz w:val="18"/>
      <w:szCs w:val="18"/>
      <w:u w:val="none"/>
      <w:vertAlign w:val="subscript"/>
    </w:rPr>
  </w:style>
  <w:style w:type="character" w:customStyle="1" w:styleId="55">
    <w:name w:val="font41"/>
    <w:basedOn w:val="30"/>
    <w:qFormat/>
    <w:uiPriority w:val="0"/>
    <w:rPr>
      <w:rFonts w:hint="default" w:ascii="仿宋_GB2312" w:eastAsia="仿宋_GB2312" w:cs="仿宋_GB2312"/>
      <w:color w:val="000000"/>
      <w:sz w:val="18"/>
      <w:szCs w:val="18"/>
      <w:u w:val="none"/>
    </w:rPr>
  </w:style>
  <w:style w:type="character" w:customStyle="1" w:styleId="56">
    <w:name w:val="font71"/>
    <w:basedOn w:val="30"/>
    <w:qFormat/>
    <w:uiPriority w:val="0"/>
    <w:rPr>
      <w:rFonts w:hint="eastAsia" w:ascii="宋体" w:hAnsi="宋体" w:eastAsia="宋体" w:cs="宋体"/>
      <w:color w:val="000000"/>
      <w:sz w:val="18"/>
      <w:szCs w:val="18"/>
      <w:u w:val="none"/>
    </w:rPr>
  </w:style>
  <w:style w:type="character" w:customStyle="1" w:styleId="57">
    <w:name w:val="font81"/>
    <w:basedOn w:val="30"/>
    <w:qFormat/>
    <w:uiPriority w:val="0"/>
    <w:rPr>
      <w:rFonts w:hint="default" w:ascii="仿宋_GB2312" w:eastAsia="仿宋_GB2312" w:cs="仿宋_GB2312"/>
      <w:color w:val="000000"/>
      <w:sz w:val="18"/>
      <w:szCs w:val="1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75</Pages>
  <Words>22843</Words>
  <Characters>23906</Characters>
  <Lines>0</Lines>
  <Paragraphs>0</Paragraphs>
  <TotalTime>108</TotalTime>
  <ScaleCrop>false</ScaleCrop>
  <LinksUpToDate>false</LinksUpToDate>
  <CharactersWithSpaces>24197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2022-09-19T02:35:00Z</dcterms:created>
  <dc:creator>asd</dc:creator>
  <cp:lastModifiedBy>-_-z</cp:lastModifiedBy>
  <cp:lastPrinted>2025-02-07T01:00:00Z</cp:lastPrinted>
  <dcterms:modified xsi:type="dcterms:W3CDTF">2026-06-10T08:17:21Z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90126F1C04104793A22EA51B1B1F7C49_13</vt:lpwstr>
  </property>
  <property fmtid="{D5CDD505-2E9C-101B-9397-08002B2CF9AE}" pid="4" name="KSOTemplateDocerSaveRecord">
    <vt:lpwstr>eyJoZGlkIjoiMDhlODJmZTE5MTBmN2Y5OTVkYTFmZTljZWQxYzdmNTUiLCJ1c2VySWQiOiI0NDM3NjI2MTgifQ==</vt:lpwstr>
  </property>
</Properties>
</file>